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917" w:rsidRPr="0001014C" w:rsidRDefault="00F24917" w:rsidP="00D00358">
      <w:pPr>
        <w:jc w:val="center"/>
      </w:pPr>
    </w:p>
    <w:p w:rsidR="00DB3D99" w:rsidRDefault="00DB3D99" w:rsidP="00DB3D99">
      <w:pPr>
        <w:framePr w:w="1550" w:h="1289" w:hRule="exact" w:hSpace="142" w:wrap="around" w:vAnchor="page" w:hAnchor="page" w:x="5245" w:y="433" w:anchorLock="1"/>
        <w:ind w:left="142"/>
        <w:jc w:val="center"/>
      </w:pPr>
      <w:r>
        <w:rPr>
          <w:noProof/>
          <w:sz w:val="24"/>
          <w:szCs w:val="24"/>
        </w:rPr>
        <w:drawing>
          <wp:inline distT="0" distB="0" distL="0" distR="0">
            <wp:extent cx="523875" cy="790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790575"/>
                    </a:xfrm>
                    <a:prstGeom prst="rect">
                      <a:avLst/>
                    </a:prstGeom>
                    <a:noFill/>
                    <a:ln>
                      <a:noFill/>
                    </a:ln>
                  </pic:spPr>
                </pic:pic>
              </a:graphicData>
            </a:graphic>
          </wp:inline>
        </w:drawing>
      </w:r>
    </w:p>
    <w:p w:rsidR="00DB3D99" w:rsidRDefault="00DB3D99" w:rsidP="00DB3D99">
      <w:pPr>
        <w:framePr w:w="1550" w:h="1289" w:hRule="exact" w:hSpace="142" w:wrap="around" w:vAnchor="page" w:hAnchor="page" w:x="5245" w:y="433" w:anchorLock="1"/>
        <w:ind w:left="142"/>
        <w:jc w:val="center"/>
      </w:pPr>
    </w:p>
    <w:p w:rsidR="00DB3D99" w:rsidRDefault="00DB3D99" w:rsidP="00DB3D99">
      <w:pPr>
        <w:jc w:val="center"/>
        <w:rPr>
          <w:noProof/>
        </w:rPr>
      </w:pPr>
    </w:p>
    <w:p w:rsidR="00DB3D99" w:rsidRDefault="00DB3D99" w:rsidP="00DB3D99">
      <w:pPr>
        <w:jc w:val="center"/>
        <w:rPr>
          <w:noProof/>
        </w:rPr>
      </w:pPr>
    </w:p>
    <w:p w:rsidR="00DB3D99" w:rsidRDefault="00DB3D99" w:rsidP="00DB3D99">
      <w:pPr>
        <w:jc w:val="center"/>
        <w:rPr>
          <w:b/>
          <w:caps/>
          <w:sz w:val="32"/>
          <w:szCs w:val="32"/>
        </w:rPr>
      </w:pPr>
    </w:p>
    <w:p w:rsidR="00DB3D99" w:rsidRPr="004621EB" w:rsidRDefault="00DB3D99" w:rsidP="00DB3D99">
      <w:pPr>
        <w:jc w:val="center"/>
        <w:rPr>
          <w:b/>
          <w:caps/>
          <w:sz w:val="32"/>
          <w:szCs w:val="32"/>
        </w:rPr>
      </w:pPr>
      <w:r w:rsidRPr="004621EB">
        <w:rPr>
          <w:b/>
          <w:caps/>
          <w:sz w:val="32"/>
          <w:szCs w:val="32"/>
        </w:rPr>
        <w:t>Российская Федерация</w:t>
      </w:r>
    </w:p>
    <w:p w:rsidR="00DB3D99" w:rsidRPr="004621EB" w:rsidRDefault="00DB3D99" w:rsidP="00DB3D99">
      <w:pPr>
        <w:jc w:val="center"/>
        <w:rPr>
          <w:b/>
          <w:caps/>
          <w:sz w:val="32"/>
          <w:szCs w:val="32"/>
        </w:rPr>
      </w:pPr>
      <w:r w:rsidRPr="004621EB">
        <w:rPr>
          <w:b/>
          <w:caps/>
          <w:sz w:val="32"/>
          <w:szCs w:val="32"/>
        </w:rPr>
        <w:t>Ростовская область</w:t>
      </w:r>
    </w:p>
    <w:p w:rsidR="00DB3D99" w:rsidRPr="004621EB" w:rsidRDefault="00DB3D99" w:rsidP="00DB3D99">
      <w:pPr>
        <w:jc w:val="center"/>
        <w:rPr>
          <w:b/>
          <w:bCs/>
          <w:caps/>
          <w:sz w:val="32"/>
          <w:szCs w:val="32"/>
        </w:rPr>
      </w:pPr>
      <w:r w:rsidRPr="004621EB">
        <w:rPr>
          <w:b/>
          <w:bCs/>
          <w:caps/>
          <w:sz w:val="32"/>
          <w:szCs w:val="32"/>
        </w:rPr>
        <w:t>Октябрьский район</w:t>
      </w:r>
    </w:p>
    <w:p w:rsidR="00DB3D99" w:rsidRPr="004621EB" w:rsidRDefault="00DB3D99" w:rsidP="00DB3D99">
      <w:pPr>
        <w:jc w:val="center"/>
        <w:rPr>
          <w:b/>
          <w:bCs/>
          <w:caps/>
          <w:sz w:val="16"/>
          <w:szCs w:val="16"/>
        </w:rPr>
      </w:pPr>
    </w:p>
    <w:p w:rsidR="00DB3D99" w:rsidRPr="00DB3D99" w:rsidRDefault="00DB3D99" w:rsidP="00DB3D99">
      <w:pPr>
        <w:jc w:val="center"/>
        <w:rPr>
          <w:b/>
          <w:sz w:val="28"/>
          <w:szCs w:val="28"/>
        </w:rPr>
      </w:pPr>
      <w:r w:rsidRPr="00DB3D99">
        <w:rPr>
          <w:b/>
          <w:sz w:val="28"/>
          <w:szCs w:val="28"/>
        </w:rPr>
        <w:t>Муниципальное образование «Керчикское сельское поселение»</w:t>
      </w:r>
    </w:p>
    <w:p w:rsidR="00DB3D99" w:rsidRPr="00DB3D99" w:rsidRDefault="00DB3D99" w:rsidP="00DB3D99">
      <w:pPr>
        <w:jc w:val="center"/>
        <w:rPr>
          <w:rFonts w:ascii="Georgia" w:hAnsi="Georgia"/>
          <w:b/>
          <w:sz w:val="28"/>
          <w:szCs w:val="28"/>
        </w:rPr>
      </w:pPr>
      <w:r w:rsidRPr="00DB3D99">
        <w:rPr>
          <w:b/>
          <w:sz w:val="28"/>
          <w:szCs w:val="28"/>
        </w:rPr>
        <w:t>Администрация Керчикского сельского поселения</w:t>
      </w:r>
      <w:r w:rsidRPr="00DB3D99">
        <w:rPr>
          <w:rFonts w:ascii="Georgia" w:hAnsi="Georgia"/>
          <w:b/>
          <w:sz w:val="28"/>
          <w:szCs w:val="28"/>
        </w:rPr>
        <w:t xml:space="preserve"> </w:t>
      </w:r>
    </w:p>
    <w:p w:rsidR="00DB3D99" w:rsidRPr="004621EB" w:rsidRDefault="00DB3D99" w:rsidP="00DB3D99">
      <w:pPr>
        <w:jc w:val="center"/>
        <w:rPr>
          <w:sz w:val="16"/>
          <w:szCs w:val="16"/>
        </w:rPr>
      </w:pPr>
    </w:p>
    <w:p w:rsidR="00DB3D99" w:rsidRDefault="00DB3D99" w:rsidP="00DB3D99">
      <w:pPr>
        <w:jc w:val="center"/>
        <w:rPr>
          <w:b/>
          <w:caps/>
          <w:sz w:val="46"/>
          <w:szCs w:val="46"/>
        </w:rPr>
      </w:pPr>
      <w:r w:rsidRPr="004621EB">
        <w:rPr>
          <w:b/>
          <w:caps/>
          <w:sz w:val="46"/>
          <w:szCs w:val="46"/>
        </w:rPr>
        <w:t>ПОСТАНОВЛЕНИЕ</w:t>
      </w:r>
    </w:p>
    <w:p w:rsidR="00DB3D99" w:rsidRPr="004621EB" w:rsidRDefault="00DB3D99" w:rsidP="00DB3D99">
      <w:pPr>
        <w:jc w:val="both"/>
        <w:rPr>
          <w:sz w:val="16"/>
          <w:szCs w:val="16"/>
        </w:rPr>
      </w:pPr>
    </w:p>
    <w:tbl>
      <w:tblPr>
        <w:tblW w:w="0" w:type="auto"/>
        <w:tblLook w:val="04A0" w:firstRow="1" w:lastRow="0" w:firstColumn="1" w:lastColumn="0" w:noHBand="0" w:noVBand="1"/>
      </w:tblPr>
      <w:tblGrid>
        <w:gridCol w:w="3321"/>
        <w:gridCol w:w="3323"/>
        <w:gridCol w:w="3323"/>
      </w:tblGrid>
      <w:tr w:rsidR="00DB3D99" w:rsidRPr="00DB3D99" w:rsidTr="00DB3D99">
        <w:tc>
          <w:tcPr>
            <w:tcW w:w="3322" w:type="dxa"/>
            <w:shd w:val="clear" w:color="auto" w:fill="auto"/>
            <w:vAlign w:val="center"/>
          </w:tcPr>
          <w:p w:rsidR="00DB3D99" w:rsidRPr="00DB3D99" w:rsidRDefault="00DB3D99" w:rsidP="00DB3D99">
            <w:pPr>
              <w:rPr>
                <w:sz w:val="28"/>
                <w:szCs w:val="28"/>
              </w:rPr>
            </w:pPr>
            <w:r w:rsidRPr="00DB3D99">
              <w:rPr>
                <w:b/>
                <w:sz w:val="28"/>
                <w:szCs w:val="28"/>
              </w:rPr>
              <w:t>26.10.2018</w:t>
            </w:r>
          </w:p>
        </w:tc>
        <w:tc>
          <w:tcPr>
            <w:tcW w:w="3323" w:type="dxa"/>
            <w:shd w:val="clear" w:color="auto" w:fill="auto"/>
            <w:vAlign w:val="center"/>
          </w:tcPr>
          <w:p w:rsidR="00DB3D99" w:rsidRPr="00DB3D99" w:rsidRDefault="00DB3D99" w:rsidP="00A76569">
            <w:pPr>
              <w:jc w:val="center"/>
              <w:rPr>
                <w:sz w:val="28"/>
                <w:szCs w:val="28"/>
              </w:rPr>
            </w:pPr>
            <w:r w:rsidRPr="00DB3D99">
              <w:rPr>
                <w:b/>
                <w:sz w:val="28"/>
                <w:szCs w:val="28"/>
              </w:rPr>
              <w:t>№ 1</w:t>
            </w:r>
            <w:r w:rsidR="00A76569">
              <w:rPr>
                <w:b/>
                <w:sz w:val="28"/>
                <w:szCs w:val="28"/>
              </w:rPr>
              <w:t>20</w:t>
            </w:r>
            <w:bookmarkStart w:id="0" w:name="_GoBack"/>
            <w:bookmarkEnd w:id="0"/>
          </w:p>
        </w:tc>
        <w:tc>
          <w:tcPr>
            <w:tcW w:w="3323" w:type="dxa"/>
            <w:shd w:val="clear" w:color="auto" w:fill="auto"/>
            <w:vAlign w:val="center"/>
          </w:tcPr>
          <w:p w:rsidR="00DB3D99" w:rsidRPr="00DB3D99" w:rsidRDefault="00DB3D99" w:rsidP="00DB3D99">
            <w:pPr>
              <w:jc w:val="right"/>
              <w:rPr>
                <w:b/>
                <w:sz w:val="28"/>
                <w:szCs w:val="28"/>
              </w:rPr>
            </w:pPr>
            <w:r w:rsidRPr="00DB3D99">
              <w:rPr>
                <w:b/>
                <w:sz w:val="28"/>
                <w:szCs w:val="28"/>
              </w:rPr>
              <w:t>х.Керчик-Савров</w:t>
            </w:r>
          </w:p>
        </w:tc>
      </w:tr>
    </w:tbl>
    <w:p w:rsidR="00DB3D99" w:rsidRPr="00DB3D99" w:rsidRDefault="00DB3D99" w:rsidP="00DB3D99">
      <w:pPr>
        <w:jc w:val="both"/>
        <w:rPr>
          <w:sz w:val="28"/>
          <w:szCs w:val="28"/>
        </w:rPr>
      </w:pPr>
    </w:p>
    <w:tbl>
      <w:tblPr>
        <w:tblW w:w="0" w:type="auto"/>
        <w:tblLayout w:type="fixed"/>
        <w:tblLook w:val="0000" w:firstRow="0" w:lastRow="0" w:firstColumn="0" w:lastColumn="0" w:noHBand="0" w:noVBand="0"/>
      </w:tblPr>
      <w:tblGrid>
        <w:gridCol w:w="4834"/>
      </w:tblGrid>
      <w:tr w:rsidR="00DB3D99" w:rsidRPr="00DB3D99" w:rsidTr="00666059">
        <w:trPr>
          <w:trHeight w:val="1605"/>
        </w:trPr>
        <w:tc>
          <w:tcPr>
            <w:tcW w:w="4834" w:type="dxa"/>
          </w:tcPr>
          <w:p w:rsidR="00DB3D99" w:rsidRPr="00DB3D99" w:rsidRDefault="00DB3D99" w:rsidP="00DB3D99">
            <w:pPr>
              <w:ind w:right="335"/>
              <w:jc w:val="both"/>
              <w:rPr>
                <w:color w:val="000000"/>
                <w:spacing w:val="-2"/>
                <w:sz w:val="28"/>
                <w:szCs w:val="28"/>
              </w:rPr>
            </w:pPr>
            <w:r w:rsidRPr="00DB3D99">
              <w:rPr>
                <w:color w:val="000000"/>
                <w:spacing w:val="-2"/>
                <w:sz w:val="28"/>
                <w:szCs w:val="28"/>
              </w:rPr>
              <w:t>Об утверждении муниципальной программы</w:t>
            </w:r>
            <w:r w:rsidRPr="00DB3D99">
              <w:rPr>
                <w:kern w:val="2"/>
                <w:sz w:val="28"/>
                <w:szCs w:val="28"/>
              </w:rPr>
              <w:t xml:space="preserve"> Керчикского сельского поселения Октябрьского района </w:t>
            </w:r>
            <w:r w:rsidRPr="00DB3D99">
              <w:rPr>
                <w:color w:val="000000"/>
                <w:spacing w:val="-2"/>
                <w:sz w:val="28"/>
                <w:szCs w:val="28"/>
              </w:rPr>
              <w:t>«</w:t>
            </w:r>
            <w:r>
              <w:rPr>
                <w:color w:val="000000"/>
                <w:spacing w:val="-2"/>
                <w:sz w:val="28"/>
                <w:szCs w:val="28"/>
              </w:rPr>
              <w:t>Доступная среда</w:t>
            </w:r>
            <w:r w:rsidRPr="00DB3D99">
              <w:rPr>
                <w:color w:val="000000"/>
                <w:spacing w:val="-2"/>
                <w:sz w:val="28"/>
                <w:szCs w:val="28"/>
              </w:rPr>
              <w:t>»</w:t>
            </w:r>
          </w:p>
        </w:tc>
      </w:tr>
    </w:tbl>
    <w:p w:rsidR="00DB3D99" w:rsidRPr="004621EB" w:rsidRDefault="00DB3D99" w:rsidP="00DB3D99">
      <w:pPr>
        <w:tabs>
          <w:tab w:val="left" w:pos="2250"/>
        </w:tabs>
        <w:rPr>
          <w:sz w:val="16"/>
          <w:szCs w:val="16"/>
        </w:rPr>
      </w:pPr>
    </w:p>
    <w:p w:rsidR="00DB3D99" w:rsidRPr="00DB3D99" w:rsidRDefault="00DB3D99" w:rsidP="00DB3D99">
      <w:pPr>
        <w:pStyle w:val="ConsPlusTitle"/>
        <w:ind w:firstLine="709"/>
        <w:jc w:val="both"/>
        <w:rPr>
          <w:rFonts w:ascii="Times New Roman" w:hAnsi="Times New Roman" w:cs="Times New Roman"/>
          <w:b w:val="0"/>
          <w:color w:val="000000"/>
          <w:sz w:val="28"/>
          <w:szCs w:val="28"/>
        </w:rPr>
      </w:pPr>
      <w:r w:rsidRPr="00DB3D99">
        <w:rPr>
          <w:rFonts w:ascii="Times New Roman" w:hAnsi="Times New Roman" w:cs="Times New Roman"/>
          <w:b w:val="0"/>
          <w:color w:val="000000"/>
          <w:sz w:val="28"/>
          <w:szCs w:val="28"/>
        </w:rPr>
        <w:t xml:space="preserve">В соответствии  со статьей 179 Бюджетного кодекса Российской </w:t>
      </w:r>
      <w:proofErr w:type="gramStart"/>
      <w:r w:rsidRPr="00DB3D99">
        <w:rPr>
          <w:rFonts w:ascii="Times New Roman" w:hAnsi="Times New Roman" w:cs="Times New Roman"/>
          <w:b w:val="0"/>
          <w:color w:val="000000"/>
          <w:sz w:val="28"/>
          <w:szCs w:val="28"/>
        </w:rPr>
        <w:t>Федерации, постановлением Администрации Керчикского сельского поселения от 03.08.2018 № 83 «Об утверждении Порядка разработки, реализации и оценки эффективности муниципальных программ Керчикского сельского поселения», постановлением Администрации Керчикского сельского поселения от 20.08.2018 № 53  «Об утверждении Перечня муниципальных программ Керчикского сельского поселения Октябрьского района»,  руководствуясь п. 9, ст. 46 Устава муниципального образования «Керчикское сельское поселение»,</w:t>
      </w:r>
      <w:proofErr w:type="gramEnd"/>
    </w:p>
    <w:p w:rsidR="00DB3D99" w:rsidRPr="00DB3D99" w:rsidRDefault="00DB3D99" w:rsidP="00DB3D99">
      <w:pPr>
        <w:pStyle w:val="ConsPlusTitle"/>
        <w:ind w:firstLine="709"/>
        <w:jc w:val="both"/>
        <w:rPr>
          <w:rFonts w:ascii="Times New Roman" w:hAnsi="Times New Roman" w:cs="Times New Roman"/>
          <w:b w:val="0"/>
          <w:color w:val="000000"/>
          <w:sz w:val="28"/>
          <w:szCs w:val="28"/>
        </w:rPr>
      </w:pPr>
    </w:p>
    <w:p w:rsidR="00DB3D99" w:rsidRPr="00DB3D99" w:rsidRDefault="00DB3D99" w:rsidP="00DB3D99">
      <w:pPr>
        <w:pStyle w:val="ConsPlusTitle"/>
        <w:jc w:val="center"/>
        <w:rPr>
          <w:rFonts w:ascii="Times New Roman" w:hAnsi="Times New Roman" w:cs="Times New Roman"/>
          <w:b w:val="0"/>
          <w:color w:val="000000"/>
          <w:sz w:val="28"/>
          <w:szCs w:val="28"/>
        </w:rPr>
      </w:pPr>
      <w:r w:rsidRPr="00DB3D99">
        <w:rPr>
          <w:rFonts w:ascii="Times New Roman" w:hAnsi="Times New Roman" w:cs="Times New Roman"/>
          <w:b w:val="0"/>
          <w:color w:val="000000"/>
          <w:sz w:val="28"/>
          <w:szCs w:val="28"/>
        </w:rPr>
        <w:t>ПОСТАНОВЛЯЮ:</w:t>
      </w:r>
    </w:p>
    <w:p w:rsidR="00A019C1" w:rsidRPr="0001014C" w:rsidRDefault="00A019C1" w:rsidP="001B585F">
      <w:pPr>
        <w:ind w:firstLine="709"/>
        <w:jc w:val="both"/>
        <w:rPr>
          <w:rFonts w:eastAsia="Calibri"/>
          <w:kern w:val="2"/>
          <w:sz w:val="28"/>
          <w:szCs w:val="28"/>
          <w:lang w:eastAsia="en-US"/>
        </w:rPr>
      </w:pP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1.</w:t>
      </w:r>
      <w:r w:rsidR="002D5E5B" w:rsidRPr="0001014C">
        <w:rPr>
          <w:kern w:val="2"/>
          <w:sz w:val="28"/>
          <w:szCs w:val="28"/>
        </w:rPr>
        <w:t> </w:t>
      </w:r>
      <w:r w:rsidRPr="0001014C">
        <w:rPr>
          <w:kern w:val="2"/>
          <w:sz w:val="28"/>
          <w:szCs w:val="28"/>
        </w:rPr>
        <w:t>Утвердить</w:t>
      </w:r>
      <w:r w:rsidR="00E154F0" w:rsidRPr="0001014C">
        <w:rPr>
          <w:kern w:val="2"/>
          <w:sz w:val="28"/>
          <w:szCs w:val="28"/>
        </w:rPr>
        <w:t xml:space="preserve"> </w:t>
      </w:r>
      <w:r w:rsidR="00DB3D99">
        <w:rPr>
          <w:kern w:val="2"/>
          <w:sz w:val="28"/>
          <w:szCs w:val="28"/>
        </w:rPr>
        <w:t xml:space="preserve">муниципальную </w:t>
      </w:r>
      <w:r w:rsidR="00E154F0" w:rsidRPr="0001014C">
        <w:rPr>
          <w:kern w:val="2"/>
          <w:sz w:val="28"/>
          <w:szCs w:val="28"/>
        </w:rPr>
        <w:t xml:space="preserve"> </w:t>
      </w:r>
      <w:r w:rsidRPr="0001014C">
        <w:rPr>
          <w:kern w:val="2"/>
          <w:sz w:val="28"/>
          <w:szCs w:val="28"/>
        </w:rPr>
        <w:t>программу</w:t>
      </w:r>
      <w:r w:rsidR="00E154F0" w:rsidRPr="0001014C">
        <w:rPr>
          <w:kern w:val="2"/>
          <w:sz w:val="28"/>
          <w:szCs w:val="28"/>
        </w:rPr>
        <w:t xml:space="preserve"> </w:t>
      </w:r>
      <w:r w:rsidR="00DB3D99">
        <w:rPr>
          <w:kern w:val="2"/>
          <w:sz w:val="28"/>
          <w:szCs w:val="28"/>
        </w:rPr>
        <w:t xml:space="preserve">Керчикского сельского поселения Октябрьского района </w:t>
      </w:r>
      <w:r w:rsidR="00E154F0" w:rsidRPr="0001014C">
        <w:rPr>
          <w:kern w:val="2"/>
          <w:sz w:val="28"/>
          <w:szCs w:val="28"/>
        </w:rPr>
        <w:t xml:space="preserve"> </w:t>
      </w:r>
      <w:r w:rsidRPr="0001014C">
        <w:rPr>
          <w:kern w:val="2"/>
          <w:sz w:val="28"/>
          <w:szCs w:val="28"/>
        </w:rPr>
        <w:t>«Доступная</w:t>
      </w:r>
      <w:r w:rsidR="00E154F0" w:rsidRPr="0001014C">
        <w:rPr>
          <w:kern w:val="2"/>
          <w:sz w:val="28"/>
          <w:szCs w:val="28"/>
        </w:rPr>
        <w:t xml:space="preserve"> </w:t>
      </w:r>
      <w:r w:rsidRPr="0001014C">
        <w:rPr>
          <w:kern w:val="2"/>
          <w:sz w:val="28"/>
          <w:szCs w:val="28"/>
        </w:rPr>
        <w:t>среда»</w:t>
      </w:r>
      <w:r w:rsidR="00E154F0" w:rsidRPr="0001014C">
        <w:rPr>
          <w:kern w:val="2"/>
          <w:sz w:val="28"/>
          <w:szCs w:val="28"/>
        </w:rPr>
        <w:t xml:space="preserve"> </w:t>
      </w:r>
      <w:r w:rsidRPr="0001014C">
        <w:rPr>
          <w:kern w:val="2"/>
          <w:sz w:val="28"/>
          <w:szCs w:val="28"/>
        </w:rPr>
        <w:t>согласно</w:t>
      </w:r>
      <w:r w:rsidR="00E154F0" w:rsidRPr="0001014C">
        <w:rPr>
          <w:kern w:val="2"/>
          <w:sz w:val="28"/>
          <w:szCs w:val="28"/>
        </w:rPr>
        <w:t xml:space="preserve"> </w:t>
      </w:r>
      <w:r w:rsidRPr="0001014C">
        <w:rPr>
          <w:kern w:val="2"/>
          <w:sz w:val="28"/>
          <w:szCs w:val="28"/>
        </w:rPr>
        <w:t>приложению</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1.</w:t>
      </w:r>
    </w:p>
    <w:p w:rsidR="00647DAB" w:rsidRPr="00647DAB" w:rsidRDefault="00A019C1" w:rsidP="00930860">
      <w:pPr>
        <w:autoSpaceDE w:val="0"/>
        <w:autoSpaceDN w:val="0"/>
        <w:adjustRightInd w:val="0"/>
        <w:ind w:firstLine="709"/>
        <w:jc w:val="both"/>
        <w:rPr>
          <w:kern w:val="2"/>
          <w:sz w:val="28"/>
          <w:szCs w:val="28"/>
        </w:rPr>
      </w:pPr>
      <w:r w:rsidRPr="0001014C">
        <w:rPr>
          <w:kern w:val="2"/>
          <w:sz w:val="28"/>
          <w:szCs w:val="28"/>
        </w:rPr>
        <w:t>2.</w:t>
      </w:r>
      <w:r w:rsidR="002D5E5B" w:rsidRPr="0001014C">
        <w:rPr>
          <w:kern w:val="2"/>
          <w:sz w:val="28"/>
          <w:szCs w:val="28"/>
        </w:rPr>
        <w:t> </w:t>
      </w:r>
      <w:proofErr w:type="gramStart"/>
      <w:r w:rsidR="00647DAB" w:rsidRPr="00647DAB">
        <w:rPr>
          <w:kern w:val="2"/>
          <w:sz w:val="28"/>
          <w:szCs w:val="28"/>
        </w:rPr>
        <w:t>Настоящее постановление вступает в силу с момента его официального обнародования</w:t>
      </w:r>
      <w:r w:rsidR="00666059">
        <w:rPr>
          <w:kern w:val="2"/>
          <w:sz w:val="28"/>
          <w:szCs w:val="28"/>
        </w:rPr>
        <w:t>,</w:t>
      </w:r>
      <w:r w:rsidR="00647DAB" w:rsidRPr="00647DAB">
        <w:rPr>
          <w:kern w:val="2"/>
          <w:sz w:val="28"/>
          <w:szCs w:val="28"/>
        </w:rPr>
        <w:t xml:space="preserve"> но не ранее </w:t>
      </w:r>
      <w:r w:rsidR="00647DAB" w:rsidRPr="00647DAB">
        <w:rPr>
          <w:sz w:val="28"/>
          <w:szCs w:val="28"/>
        </w:rPr>
        <w:t>1 января 2019 г., и распространяется на правоотношения, возникающие начиная с составления проекта решения Собрания депутатов Керчикского сельского поселения «О бюджете Керчикского сельского поселения Октябрьского района на 2019 год и на плановый период 2020 и 2021 годов»</w:t>
      </w:r>
      <w:r w:rsidR="00647DAB" w:rsidRPr="00647DAB">
        <w:rPr>
          <w:kern w:val="2"/>
          <w:sz w:val="28"/>
          <w:szCs w:val="28"/>
        </w:rPr>
        <w:t xml:space="preserve"> и подлежит размещению на официальном сайте Администрации Керчикского сельского поселения</w:t>
      </w:r>
      <w:proofErr w:type="gramEnd"/>
      <w:r w:rsidR="00647DAB" w:rsidRPr="00647DAB">
        <w:rPr>
          <w:kern w:val="2"/>
          <w:sz w:val="28"/>
          <w:szCs w:val="28"/>
        </w:rPr>
        <w:t xml:space="preserve"> в информационно-коммуникационной сети Интернет.</w:t>
      </w:r>
    </w:p>
    <w:p w:rsidR="00647DAB" w:rsidRPr="00647DAB" w:rsidRDefault="00930860" w:rsidP="00647DAB">
      <w:pPr>
        <w:autoSpaceDE w:val="0"/>
        <w:autoSpaceDN w:val="0"/>
        <w:adjustRightInd w:val="0"/>
        <w:ind w:firstLine="709"/>
        <w:jc w:val="both"/>
        <w:rPr>
          <w:sz w:val="28"/>
          <w:szCs w:val="28"/>
        </w:rPr>
      </w:pPr>
      <w:r>
        <w:rPr>
          <w:kern w:val="2"/>
          <w:sz w:val="28"/>
          <w:szCs w:val="28"/>
        </w:rPr>
        <w:t>3</w:t>
      </w:r>
      <w:r w:rsidR="00A019C1" w:rsidRPr="00647DAB">
        <w:rPr>
          <w:kern w:val="2"/>
          <w:sz w:val="28"/>
          <w:szCs w:val="28"/>
        </w:rPr>
        <w:t>.</w:t>
      </w:r>
      <w:r w:rsidR="002D5E5B" w:rsidRPr="00647DAB">
        <w:rPr>
          <w:kern w:val="2"/>
          <w:sz w:val="28"/>
          <w:szCs w:val="28"/>
        </w:rPr>
        <w:t> </w:t>
      </w:r>
      <w:proofErr w:type="gramStart"/>
      <w:r w:rsidR="00647DAB" w:rsidRPr="00647DAB">
        <w:rPr>
          <w:sz w:val="28"/>
          <w:szCs w:val="28"/>
        </w:rPr>
        <w:t>Контроль за</w:t>
      </w:r>
      <w:proofErr w:type="gramEnd"/>
      <w:r w:rsidR="00647DAB" w:rsidRPr="00647DAB">
        <w:rPr>
          <w:sz w:val="28"/>
          <w:szCs w:val="28"/>
        </w:rPr>
        <w:t xml:space="preserve"> выполнением настоящего постановления возложить на начальника службы экономики и финансов Хохлову Н.И.</w:t>
      </w:r>
    </w:p>
    <w:p w:rsidR="00647DAB" w:rsidRPr="00647DAB" w:rsidRDefault="00647DAB" w:rsidP="00647DAB">
      <w:pPr>
        <w:ind w:left="720"/>
        <w:jc w:val="both"/>
        <w:rPr>
          <w:b/>
          <w:sz w:val="28"/>
          <w:szCs w:val="28"/>
        </w:rPr>
      </w:pPr>
    </w:p>
    <w:p w:rsidR="00647DAB" w:rsidRPr="00647DAB" w:rsidRDefault="00647DAB" w:rsidP="00647DAB">
      <w:pPr>
        <w:ind w:left="720"/>
        <w:jc w:val="both"/>
        <w:rPr>
          <w:sz w:val="28"/>
          <w:szCs w:val="28"/>
        </w:rPr>
      </w:pPr>
      <w:r w:rsidRPr="00647DAB">
        <w:rPr>
          <w:sz w:val="28"/>
          <w:szCs w:val="28"/>
        </w:rPr>
        <w:t xml:space="preserve">Глава Администрации </w:t>
      </w:r>
    </w:p>
    <w:p w:rsidR="00647DAB" w:rsidRPr="00647DAB" w:rsidRDefault="00647DAB" w:rsidP="00647DAB">
      <w:pPr>
        <w:ind w:left="720"/>
        <w:jc w:val="both"/>
        <w:rPr>
          <w:sz w:val="28"/>
          <w:szCs w:val="28"/>
        </w:rPr>
      </w:pPr>
      <w:r w:rsidRPr="00647DAB">
        <w:rPr>
          <w:sz w:val="28"/>
          <w:szCs w:val="28"/>
        </w:rPr>
        <w:t xml:space="preserve">Керчикского сельского поселения                                        </w:t>
      </w:r>
      <w:proofErr w:type="spellStart"/>
      <w:r w:rsidRPr="00647DAB">
        <w:rPr>
          <w:sz w:val="28"/>
          <w:szCs w:val="28"/>
        </w:rPr>
        <w:t>О.И.Аниканова</w:t>
      </w:r>
      <w:proofErr w:type="spellEnd"/>
    </w:p>
    <w:p w:rsidR="00A019C1" w:rsidRPr="0001014C" w:rsidRDefault="00A019C1" w:rsidP="007B612C">
      <w:pPr>
        <w:pageBreakBefore/>
        <w:tabs>
          <w:tab w:val="left" w:pos="6237"/>
          <w:tab w:val="left" w:pos="7371"/>
        </w:tabs>
        <w:ind w:left="6237"/>
        <w:jc w:val="center"/>
        <w:rPr>
          <w:kern w:val="2"/>
          <w:sz w:val="28"/>
          <w:szCs w:val="28"/>
        </w:rPr>
      </w:pPr>
      <w:r w:rsidRPr="0001014C">
        <w:rPr>
          <w:kern w:val="2"/>
          <w:sz w:val="28"/>
          <w:szCs w:val="28"/>
        </w:rPr>
        <w:lastRenderedPageBreak/>
        <w:t>Приложение</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1</w:t>
      </w:r>
    </w:p>
    <w:p w:rsidR="00A019C1" w:rsidRPr="0001014C" w:rsidRDefault="00A019C1" w:rsidP="007B612C">
      <w:pPr>
        <w:tabs>
          <w:tab w:val="left" w:pos="6237"/>
          <w:tab w:val="left" w:pos="7371"/>
        </w:tabs>
        <w:ind w:left="6237"/>
        <w:jc w:val="center"/>
        <w:rPr>
          <w:kern w:val="2"/>
          <w:sz w:val="28"/>
          <w:szCs w:val="28"/>
        </w:rPr>
      </w:pPr>
      <w:r w:rsidRPr="0001014C">
        <w:rPr>
          <w:kern w:val="2"/>
          <w:sz w:val="28"/>
          <w:szCs w:val="28"/>
        </w:rPr>
        <w:t>к</w:t>
      </w:r>
      <w:r w:rsidR="00E154F0" w:rsidRPr="0001014C">
        <w:rPr>
          <w:kern w:val="2"/>
          <w:sz w:val="28"/>
          <w:szCs w:val="28"/>
        </w:rPr>
        <w:t xml:space="preserve"> </w:t>
      </w:r>
      <w:r w:rsidRPr="0001014C">
        <w:rPr>
          <w:kern w:val="2"/>
          <w:sz w:val="28"/>
          <w:szCs w:val="28"/>
        </w:rPr>
        <w:t>постановлению</w:t>
      </w:r>
    </w:p>
    <w:p w:rsidR="00A019C1" w:rsidRPr="0001014C" w:rsidRDefault="00666059" w:rsidP="007B612C">
      <w:pPr>
        <w:tabs>
          <w:tab w:val="left" w:pos="6237"/>
          <w:tab w:val="left" w:pos="7371"/>
        </w:tabs>
        <w:ind w:left="6237"/>
        <w:jc w:val="center"/>
        <w:rPr>
          <w:kern w:val="2"/>
          <w:sz w:val="28"/>
          <w:szCs w:val="28"/>
        </w:rPr>
      </w:pPr>
      <w:r>
        <w:rPr>
          <w:kern w:val="2"/>
          <w:sz w:val="28"/>
          <w:szCs w:val="28"/>
        </w:rPr>
        <w:t>Администрации Керчикского сельского поселения</w:t>
      </w:r>
    </w:p>
    <w:p w:rsidR="007B612C" w:rsidRPr="0001014C" w:rsidRDefault="007B612C" w:rsidP="007B612C">
      <w:pPr>
        <w:ind w:left="6237"/>
        <w:jc w:val="center"/>
        <w:rPr>
          <w:sz w:val="28"/>
        </w:rPr>
      </w:pPr>
      <w:r w:rsidRPr="0001014C">
        <w:rPr>
          <w:sz w:val="28"/>
        </w:rPr>
        <w:t xml:space="preserve">от </w:t>
      </w:r>
      <w:r w:rsidR="00666059">
        <w:rPr>
          <w:sz w:val="28"/>
        </w:rPr>
        <w:t>26</w:t>
      </w:r>
      <w:r w:rsidR="00C55461" w:rsidRPr="0001014C">
        <w:rPr>
          <w:sz w:val="28"/>
        </w:rPr>
        <w:t>.10.2018</w:t>
      </w:r>
      <w:r w:rsidRPr="0001014C">
        <w:rPr>
          <w:sz w:val="28"/>
        </w:rPr>
        <w:t xml:space="preserve"> № </w:t>
      </w:r>
      <w:r w:rsidR="00666059">
        <w:rPr>
          <w:sz w:val="28"/>
        </w:rPr>
        <w:t>120</w:t>
      </w:r>
    </w:p>
    <w:p w:rsidR="00A019C1" w:rsidRPr="0001014C" w:rsidRDefault="00A019C1" w:rsidP="00040461">
      <w:pPr>
        <w:shd w:val="clear" w:color="auto" w:fill="FFFFFF"/>
        <w:jc w:val="center"/>
        <w:rPr>
          <w:bCs/>
          <w:kern w:val="2"/>
          <w:sz w:val="28"/>
          <w:szCs w:val="28"/>
        </w:rPr>
      </w:pPr>
    </w:p>
    <w:p w:rsidR="00E143A5" w:rsidRPr="0001014C" w:rsidRDefault="00E143A5" w:rsidP="00040461">
      <w:pPr>
        <w:shd w:val="clear" w:color="auto" w:fill="FFFFFF"/>
        <w:jc w:val="center"/>
        <w:rPr>
          <w:bCs/>
          <w:kern w:val="2"/>
          <w:sz w:val="28"/>
          <w:szCs w:val="28"/>
        </w:rPr>
      </w:pPr>
    </w:p>
    <w:p w:rsidR="002D5E5B" w:rsidRPr="0001014C" w:rsidRDefault="00666059" w:rsidP="00040461">
      <w:pPr>
        <w:shd w:val="clear" w:color="auto" w:fill="FFFFFF"/>
        <w:jc w:val="center"/>
        <w:rPr>
          <w:bCs/>
          <w:kern w:val="2"/>
          <w:sz w:val="28"/>
          <w:szCs w:val="28"/>
        </w:rPr>
      </w:pPr>
      <w:r>
        <w:rPr>
          <w:bCs/>
          <w:kern w:val="2"/>
          <w:sz w:val="28"/>
          <w:szCs w:val="28"/>
        </w:rPr>
        <w:t>МУНИЦИПАЛЬНАЯ</w:t>
      </w:r>
      <w:r w:rsidR="00E154F0" w:rsidRPr="0001014C">
        <w:rPr>
          <w:bCs/>
          <w:kern w:val="2"/>
          <w:sz w:val="28"/>
          <w:szCs w:val="28"/>
        </w:rPr>
        <w:t xml:space="preserve"> </w:t>
      </w:r>
      <w:r w:rsidR="00A019C1" w:rsidRPr="0001014C">
        <w:rPr>
          <w:bCs/>
          <w:kern w:val="2"/>
          <w:sz w:val="28"/>
          <w:szCs w:val="28"/>
        </w:rPr>
        <w:t>ПРОГРАММА</w:t>
      </w:r>
      <w:r w:rsidR="00E154F0" w:rsidRPr="0001014C">
        <w:rPr>
          <w:bCs/>
          <w:kern w:val="2"/>
          <w:sz w:val="28"/>
          <w:szCs w:val="28"/>
        </w:rPr>
        <w:t xml:space="preserve"> </w:t>
      </w:r>
    </w:p>
    <w:p w:rsidR="00A019C1" w:rsidRPr="0001014C" w:rsidRDefault="00666059" w:rsidP="00040461">
      <w:pPr>
        <w:shd w:val="clear" w:color="auto" w:fill="FFFFFF"/>
        <w:jc w:val="center"/>
        <w:rPr>
          <w:bCs/>
          <w:kern w:val="2"/>
          <w:sz w:val="28"/>
          <w:szCs w:val="28"/>
        </w:rPr>
      </w:pPr>
      <w:r>
        <w:rPr>
          <w:bCs/>
          <w:kern w:val="2"/>
          <w:sz w:val="28"/>
          <w:szCs w:val="28"/>
        </w:rPr>
        <w:t>Керчикского сельского поселения Октябрьского района</w:t>
      </w:r>
      <w:r w:rsidR="00E154F0" w:rsidRPr="0001014C">
        <w:rPr>
          <w:bCs/>
          <w:kern w:val="2"/>
          <w:sz w:val="28"/>
          <w:szCs w:val="28"/>
        </w:rPr>
        <w:t xml:space="preserve"> </w:t>
      </w:r>
      <w:r w:rsidR="00A019C1" w:rsidRPr="0001014C">
        <w:rPr>
          <w:bCs/>
          <w:kern w:val="2"/>
          <w:sz w:val="28"/>
          <w:szCs w:val="28"/>
        </w:rPr>
        <w:t>«Доступная</w:t>
      </w:r>
      <w:r w:rsidR="00E154F0" w:rsidRPr="0001014C">
        <w:rPr>
          <w:bCs/>
          <w:kern w:val="2"/>
          <w:sz w:val="28"/>
          <w:szCs w:val="28"/>
        </w:rPr>
        <w:t xml:space="preserve"> </w:t>
      </w:r>
      <w:r w:rsidR="00A019C1" w:rsidRPr="0001014C">
        <w:rPr>
          <w:bCs/>
          <w:kern w:val="2"/>
          <w:sz w:val="28"/>
          <w:szCs w:val="28"/>
        </w:rPr>
        <w:t>среда»</w:t>
      </w:r>
    </w:p>
    <w:p w:rsidR="00A019C1" w:rsidRPr="0001014C" w:rsidRDefault="00A019C1" w:rsidP="00040461">
      <w:pPr>
        <w:shd w:val="clear" w:color="auto" w:fill="FFFFFF"/>
        <w:jc w:val="center"/>
        <w:rPr>
          <w:bCs/>
          <w:kern w:val="2"/>
          <w:sz w:val="28"/>
          <w:szCs w:val="28"/>
        </w:rPr>
      </w:pPr>
    </w:p>
    <w:p w:rsidR="00A019C1" w:rsidRPr="0001014C" w:rsidRDefault="00A019C1" w:rsidP="00040461">
      <w:pPr>
        <w:tabs>
          <w:tab w:val="left" w:pos="900"/>
        </w:tabs>
        <w:jc w:val="center"/>
        <w:rPr>
          <w:rFonts w:eastAsia="Calibri"/>
          <w:kern w:val="2"/>
          <w:sz w:val="28"/>
          <w:szCs w:val="28"/>
          <w:lang w:eastAsia="en-US"/>
        </w:rPr>
      </w:pPr>
      <w:r w:rsidRPr="0001014C">
        <w:rPr>
          <w:rFonts w:eastAsia="Calibri"/>
          <w:kern w:val="2"/>
          <w:sz w:val="28"/>
          <w:szCs w:val="28"/>
          <w:lang w:eastAsia="en-US"/>
        </w:rPr>
        <w:t>Паспорт</w:t>
      </w:r>
      <w:r w:rsidR="00E154F0" w:rsidRPr="0001014C">
        <w:rPr>
          <w:rFonts w:eastAsia="Calibri"/>
          <w:kern w:val="2"/>
          <w:sz w:val="28"/>
          <w:szCs w:val="28"/>
          <w:lang w:eastAsia="en-US"/>
        </w:rPr>
        <w:t xml:space="preserve"> </w:t>
      </w:r>
    </w:p>
    <w:p w:rsidR="00A019C1" w:rsidRPr="0001014C" w:rsidRDefault="00666059" w:rsidP="00040461">
      <w:pPr>
        <w:tabs>
          <w:tab w:val="left" w:pos="900"/>
        </w:tabs>
        <w:jc w:val="center"/>
        <w:rPr>
          <w:rFonts w:eastAsia="Calibri"/>
          <w:kern w:val="2"/>
          <w:sz w:val="28"/>
          <w:szCs w:val="28"/>
          <w:lang w:eastAsia="en-US"/>
        </w:rPr>
      </w:pPr>
      <w:r>
        <w:rPr>
          <w:rFonts w:eastAsia="Calibri"/>
          <w:kern w:val="2"/>
          <w:sz w:val="28"/>
          <w:szCs w:val="28"/>
          <w:lang w:eastAsia="en-US"/>
        </w:rPr>
        <w:t>муниципальной</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программы</w:t>
      </w:r>
      <w:r w:rsidR="00E154F0" w:rsidRPr="0001014C">
        <w:rPr>
          <w:rFonts w:eastAsia="Calibri"/>
          <w:kern w:val="2"/>
          <w:sz w:val="28"/>
          <w:szCs w:val="28"/>
          <w:lang w:eastAsia="en-US"/>
        </w:rPr>
        <w:t xml:space="preserve"> </w:t>
      </w:r>
      <w:r>
        <w:rPr>
          <w:rFonts w:eastAsia="Calibri"/>
          <w:kern w:val="2"/>
          <w:sz w:val="28"/>
          <w:szCs w:val="28"/>
          <w:lang w:eastAsia="en-US"/>
        </w:rPr>
        <w:t>Керчикского сельского поселения Октябрьского района</w:t>
      </w:r>
    </w:p>
    <w:p w:rsidR="00A019C1" w:rsidRPr="0001014C" w:rsidRDefault="00A019C1" w:rsidP="00040461">
      <w:pPr>
        <w:tabs>
          <w:tab w:val="left" w:pos="900"/>
        </w:tabs>
        <w:jc w:val="center"/>
        <w:rPr>
          <w:rFonts w:eastAsia="Calibri"/>
          <w:kern w:val="2"/>
          <w:sz w:val="28"/>
          <w:szCs w:val="28"/>
          <w:lang w:eastAsia="en-US"/>
        </w:rPr>
      </w:pP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p>
    <w:p w:rsidR="00A019C1" w:rsidRPr="0001014C" w:rsidRDefault="00A019C1" w:rsidP="00040461">
      <w:pPr>
        <w:tabs>
          <w:tab w:val="left" w:pos="900"/>
        </w:tabs>
        <w:jc w:val="center"/>
        <w:rPr>
          <w:rFonts w:eastAsia="Calibri"/>
          <w:kern w:val="2"/>
          <w:sz w:val="28"/>
          <w:szCs w:val="28"/>
          <w:lang w:eastAsia="en-US"/>
        </w:rPr>
      </w:pPr>
    </w:p>
    <w:tbl>
      <w:tblPr>
        <w:tblW w:w="5000" w:type="pct"/>
        <w:tblLayout w:type="fixed"/>
        <w:tblLook w:val="04A0" w:firstRow="1" w:lastRow="0" w:firstColumn="1" w:lastColumn="0" w:noHBand="0" w:noVBand="1"/>
      </w:tblPr>
      <w:tblGrid>
        <w:gridCol w:w="3577"/>
        <w:gridCol w:w="350"/>
        <w:gridCol w:w="5938"/>
      </w:tblGrid>
      <w:tr w:rsidR="00A019C1" w:rsidRPr="0001014C" w:rsidTr="005C7754">
        <w:trPr>
          <w:trHeight w:val="20"/>
        </w:trPr>
        <w:tc>
          <w:tcPr>
            <w:tcW w:w="3577" w:type="dxa"/>
            <w:tcMar>
              <w:left w:w="57" w:type="dxa"/>
              <w:right w:w="57" w:type="dxa"/>
            </w:tcMar>
            <w:hideMark/>
          </w:tcPr>
          <w:p w:rsidR="00A019C1" w:rsidRPr="0001014C" w:rsidRDefault="00A019C1" w:rsidP="00666059">
            <w:pPr>
              <w:rPr>
                <w:rFonts w:eastAsia="Calibri"/>
                <w:bCs/>
                <w:kern w:val="2"/>
                <w:sz w:val="28"/>
                <w:szCs w:val="28"/>
                <w:lang w:eastAsia="en-US"/>
              </w:rPr>
            </w:pPr>
            <w:r w:rsidRPr="0001014C">
              <w:rPr>
                <w:rFonts w:eastAsia="Calibri"/>
                <w:bCs/>
                <w:kern w:val="2"/>
                <w:sz w:val="28"/>
                <w:szCs w:val="28"/>
                <w:lang w:eastAsia="en-US"/>
              </w:rPr>
              <w:t>Наименование</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Pr="0001014C">
              <w:rPr>
                <w:rFonts w:eastAsia="Calibri"/>
                <w:bCs/>
                <w:kern w:val="2"/>
                <w:sz w:val="28"/>
                <w:szCs w:val="28"/>
                <w:lang w:eastAsia="en-US"/>
              </w:rPr>
              <w:t>программы</w:t>
            </w:r>
            <w:r w:rsidR="00E154F0" w:rsidRPr="0001014C">
              <w:rPr>
                <w:rFonts w:eastAsia="Calibri"/>
                <w:bCs/>
                <w:kern w:val="2"/>
                <w:sz w:val="28"/>
                <w:szCs w:val="28"/>
                <w:lang w:eastAsia="en-US"/>
              </w:rPr>
              <w:t xml:space="preserve">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666059" w:rsidP="00666059">
            <w:pPr>
              <w:jc w:val="both"/>
              <w:rPr>
                <w:rFonts w:eastAsia="Calibri"/>
                <w:kern w:val="2"/>
                <w:sz w:val="28"/>
                <w:szCs w:val="28"/>
                <w:lang w:eastAsia="en-US"/>
              </w:rPr>
            </w:pPr>
            <w:r>
              <w:rPr>
                <w:rFonts w:eastAsia="Calibri"/>
                <w:kern w:val="2"/>
                <w:sz w:val="28"/>
                <w:szCs w:val="28"/>
                <w:lang w:eastAsia="en-US"/>
              </w:rPr>
              <w:t>муниципальная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программа</w:t>
            </w:r>
            <w:r w:rsidR="00E154F0" w:rsidRPr="0001014C">
              <w:rPr>
                <w:rFonts w:eastAsia="Calibri"/>
                <w:kern w:val="2"/>
                <w:sz w:val="28"/>
                <w:szCs w:val="28"/>
                <w:lang w:eastAsia="en-US"/>
              </w:rPr>
              <w:t xml:space="preserve"> </w:t>
            </w:r>
            <w:r>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среда»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(далее</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также</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Pr>
                <w:rFonts w:eastAsia="Calibri"/>
                <w:kern w:val="2"/>
                <w:sz w:val="28"/>
                <w:szCs w:val="28"/>
                <w:lang w:eastAsia="en-US"/>
              </w:rPr>
              <w:t>муниципальная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программа)</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Ответственный</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исполнитель</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666059" w:rsidP="00666059">
            <w:pPr>
              <w:jc w:val="both"/>
              <w:rPr>
                <w:rFonts w:eastAsia="Calibri"/>
                <w:kern w:val="2"/>
                <w:sz w:val="28"/>
                <w:szCs w:val="28"/>
                <w:lang w:eastAsia="en-US"/>
              </w:rPr>
            </w:pPr>
            <w:r>
              <w:rPr>
                <w:rFonts w:eastAsia="Calibri"/>
                <w:kern w:val="2"/>
                <w:sz w:val="28"/>
                <w:szCs w:val="28"/>
                <w:lang w:eastAsia="en-US"/>
              </w:rPr>
              <w:t>Администрация Керчикского сельского поселения</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Соисполнители</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отсутствуют</w:t>
            </w:r>
          </w:p>
          <w:p w:rsidR="00A019C1" w:rsidRPr="0001014C" w:rsidRDefault="00A019C1" w:rsidP="00E154F0">
            <w:pPr>
              <w:jc w:val="both"/>
              <w:rPr>
                <w:rFonts w:eastAsia="Calibri"/>
                <w:kern w:val="2"/>
                <w:sz w:val="28"/>
                <w:szCs w:val="28"/>
                <w:lang w:eastAsia="en-US"/>
              </w:rPr>
            </w:pP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Участники</w:t>
            </w:r>
          </w:p>
          <w:p w:rsidR="00A019C1" w:rsidRPr="0001014C" w:rsidRDefault="00666059" w:rsidP="00E154F0">
            <w:pPr>
              <w:rPr>
                <w:rFonts w:eastAsia="Calibri"/>
                <w:bCs/>
                <w:kern w:val="2"/>
                <w:sz w:val="28"/>
                <w:szCs w:val="28"/>
                <w:lang w:eastAsia="en-US"/>
              </w:rPr>
            </w:pPr>
            <w:r>
              <w:rPr>
                <w:rFonts w:eastAsia="Calibri"/>
                <w:bCs/>
                <w:kern w:val="2"/>
                <w:sz w:val="28"/>
                <w:szCs w:val="28"/>
                <w:lang w:eastAsia="en-US"/>
              </w:rPr>
              <w:t xml:space="preserve">муниципальной </w:t>
            </w:r>
            <w:r w:rsidRPr="0001014C">
              <w:rPr>
                <w:rFonts w:eastAsia="Calibri"/>
                <w:bCs/>
                <w:kern w:val="2"/>
                <w:sz w:val="28"/>
                <w:szCs w:val="28"/>
                <w:lang w:eastAsia="en-US"/>
              </w:rPr>
              <w:t xml:space="preserve">программы </w:t>
            </w:r>
            <w:r>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666059" w:rsidRDefault="00666059" w:rsidP="00E154F0">
            <w:pPr>
              <w:jc w:val="both"/>
              <w:rPr>
                <w:rFonts w:eastAsia="Calibri"/>
                <w:kern w:val="2"/>
                <w:sz w:val="28"/>
                <w:szCs w:val="28"/>
                <w:lang w:eastAsia="en-US"/>
              </w:rPr>
            </w:pPr>
            <w:r>
              <w:rPr>
                <w:rFonts w:eastAsia="Calibri"/>
                <w:kern w:val="2"/>
                <w:sz w:val="28"/>
                <w:szCs w:val="28"/>
                <w:lang w:eastAsia="en-US"/>
              </w:rPr>
              <w:t>Администрация Керчикского сельского поселения</w:t>
            </w:r>
          </w:p>
          <w:p w:rsidR="00A019C1" w:rsidRPr="0001014C" w:rsidRDefault="00666059" w:rsidP="00E154F0">
            <w:pPr>
              <w:jc w:val="both"/>
              <w:rPr>
                <w:rFonts w:eastAsia="Calibri"/>
                <w:kern w:val="2"/>
                <w:sz w:val="28"/>
                <w:szCs w:val="28"/>
                <w:lang w:eastAsia="en-US"/>
              </w:rPr>
            </w:pPr>
            <w:r>
              <w:rPr>
                <w:rFonts w:eastAsia="Calibri"/>
                <w:kern w:val="2"/>
                <w:sz w:val="28"/>
                <w:szCs w:val="28"/>
                <w:lang w:eastAsia="en-US"/>
              </w:rPr>
              <w:t>МУК «</w:t>
            </w:r>
            <w:proofErr w:type="spellStart"/>
            <w:r>
              <w:rPr>
                <w:rFonts w:eastAsia="Calibri"/>
                <w:kern w:val="2"/>
                <w:sz w:val="28"/>
                <w:szCs w:val="28"/>
                <w:lang w:eastAsia="en-US"/>
              </w:rPr>
              <w:t>Керчикский</w:t>
            </w:r>
            <w:proofErr w:type="spellEnd"/>
            <w:r>
              <w:rPr>
                <w:rFonts w:eastAsia="Calibri"/>
                <w:kern w:val="2"/>
                <w:sz w:val="28"/>
                <w:szCs w:val="28"/>
                <w:lang w:eastAsia="en-US"/>
              </w:rPr>
              <w:t xml:space="preserve"> СДК»</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Подпрограммы</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r w:rsidR="00E154F0" w:rsidRPr="0001014C">
              <w:rPr>
                <w:rFonts w:eastAsia="Calibri"/>
                <w:kern w:val="2"/>
                <w:sz w:val="28"/>
                <w:szCs w:val="28"/>
                <w:lang w:eastAsia="en-US"/>
              </w:rPr>
              <w:t xml:space="preserve"> </w:t>
            </w:r>
          </w:p>
        </w:tc>
        <w:tc>
          <w:tcPr>
            <w:tcW w:w="5939" w:type="dxa"/>
            <w:tcMar>
              <w:left w:w="57" w:type="dxa"/>
              <w:right w:w="57" w:type="dxa"/>
            </w:tcMar>
          </w:tcPr>
          <w:p w:rsidR="00A019C1" w:rsidRPr="0001014C" w:rsidRDefault="00547817" w:rsidP="00D01D98">
            <w:pPr>
              <w:jc w:val="both"/>
              <w:rPr>
                <w:rFonts w:eastAsia="Calibri"/>
                <w:kern w:val="2"/>
                <w:sz w:val="28"/>
                <w:szCs w:val="28"/>
                <w:lang w:eastAsia="en-US"/>
              </w:rPr>
            </w:pPr>
            <w:r w:rsidRPr="0001014C">
              <w:rPr>
                <w:rFonts w:eastAsia="Calibri"/>
                <w:kern w:val="2"/>
                <w:sz w:val="28"/>
                <w:szCs w:val="28"/>
                <w:lang w:eastAsia="en-US"/>
              </w:rPr>
              <w:t>1</w:t>
            </w:r>
            <w:r w:rsidR="002D5E5B" w:rsidRPr="0001014C">
              <w:rPr>
                <w:rFonts w:eastAsia="Calibri"/>
                <w:kern w:val="2"/>
                <w:sz w:val="28"/>
                <w:szCs w:val="28"/>
                <w:lang w:eastAsia="en-US"/>
              </w:rPr>
              <w:t> </w:t>
            </w:r>
            <w:r w:rsidR="00A019C1" w:rsidRPr="0001014C">
              <w:rPr>
                <w:rFonts w:eastAsia="Calibri"/>
                <w:kern w:val="2"/>
                <w:sz w:val="28"/>
                <w:szCs w:val="28"/>
                <w:lang w:eastAsia="en-US"/>
              </w:rPr>
              <w:t>«Адаптация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транспортной</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инженерной</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инфраструктуры</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для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беспрепятственного</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доступа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получения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услуг</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инвалидами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другими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маломобильными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группами</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населения».</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Программно-целевые</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инструменты</w:t>
            </w:r>
            <w:r w:rsidR="00E154F0" w:rsidRPr="0001014C">
              <w:rPr>
                <w:rFonts w:eastAsia="Calibri"/>
                <w:bCs/>
                <w:kern w:val="2"/>
                <w:sz w:val="28"/>
                <w:szCs w:val="28"/>
                <w:lang w:eastAsia="en-US"/>
              </w:rPr>
              <w:t xml:space="preserve"> </w:t>
            </w:r>
          </w:p>
          <w:p w:rsidR="00A019C1" w:rsidRPr="0001014C" w:rsidRDefault="00666059" w:rsidP="00E154F0">
            <w:pPr>
              <w:rPr>
                <w:rFonts w:eastAsia="Calibri"/>
                <w:bCs/>
                <w:kern w:val="2"/>
                <w:sz w:val="28"/>
                <w:szCs w:val="28"/>
                <w:lang w:eastAsia="en-US"/>
              </w:rPr>
            </w:pPr>
            <w:r>
              <w:rPr>
                <w:rFonts w:eastAsia="Calibri"/>
                <w:bCs/>
                <w:kern w:val="2"/>
                <w:sz w:val="28"/>
                <w:szCs w:val="28"/>
                <w:lang w:eastAsia="en-US"/>
              </w:rPr>
              <w:t xml:space="preserve">муниципальной </w:t>
            </w:r>
            <w:r w:rsidRPr="0001014C">
              <w:rPr>
                <w:rFonts w:eastAsia="Calibri"/>
                <w:bCs/>
                <w:kern w:val="2"/>
                <w:sz w:val="28"/>
                <w:szCs w:val="28"/>
                <w:lang w:eastAsia="en-US"/>
              </w:rPr>
              <w:t xml:space="preserve">программы </w:t>
            </w:r>
            <w:r>
              <w:rPr>
                <w:rFonts w:eastAsia="Calibri"/>
                <w:bCs/>
                <w:kern w:val="2"/>
                <w:sz w:val="28"/>
                <w:szCs w:val="28"/>
                <w:lang w:eastAsia="en-US"/>
              </w:rPr>
              <w:t xml:space="preserve">Керчикского сельского поселения Октябрьского </w:t>
            </w:r>
            <w:r>
              <w:rPr>
                <w:rFonts w:eastAsia="Calibri"/>
                <w:bCs/>
                <w:kern w:val="2"/>
                <w:sz w:val="28"/>
                <w:szCs w:val="28"/>
                <w:lang w:eastAsia="en-US"/>
              </w:rPr>
              <w:lastRenderedPageBreak/>
              <w:t>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lastRenderedPageBreak/>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отсутствуют</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lastRenderedPageBreak/>
              <w:t>Цель</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666059">
            <w:pPr>
              <w:jc w:val="both"/>
              <w:rPr>
                <w:rFonts w:eastAsia="Calibri"/>
                <w:kern w:val="2"/>
                <w:sz w:val="28"/>
                <w:szCs w:val="28"/>
                <w:lang w:eastAsia="en-US"/>
              </w:rPr>
            </w:pPr>
            <w:r w:rsidRPr="0001014C">
              <w:rPr>
                <w:rFonts w:eastAsia="Calibri"/>
                <w:kern w:val="2"/>
                <w:sz w:val="28"/>
                <w:szCs w:val="28"/>
                <w:lang w:eastAsia="en-US"/>
              </w:rPr>
              <w:t>обеспечение</w:t>
            </w:r>
            <w:r w:rsidR="00E154F0" w:rsidRPr="0001014C">
              <w:rPr>
                <w:rFonts w:eastAsia="Calibri"/>
                <w:kern w:val="2"/>
                <w:sz w:val="28"/>
                <w:szCs w:val="28"/>
                <w:lang w:eastAsia="en-US"/>
              </w:rPr>
              <w:t xml:space="preserve"> </w:t>
            </w:r>
            <w:r w:rsidRPr="0001014C">
              <w:rPr>
                <w:rFonts w:eastAsia="Calibri"/>
                <w:kern w:val="2"/>
                <w:sz w:val="28"/>
                <w:szCs w:val="28"/>
                <w:lang w:eastAsia="en-US"/>
              </w:rPr>
              <w:t>беспрепятственного</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доступа</w:t>
            </w:r>
            <w:r w:rsidR="00E154F0" w:rsidRPr="0001014C">
              <w:rPr>
                <w:rFonts w:eastAsia="Calibri"/>
                <w:kern w:val="2"/>
                <w:sz w:val="28"/>
                <w:szCs w:val="28"/>
                <w:lang w:eastAsia="en-US"/>
              </w:rPr>
              <w:t xml:space="preserve"> </w:t>
            </w:r>
            <w:r w:rsidRPr="0001014C">
              <w:rPr>
                <w:rFonts w:eastAsia="Calibri"/>
                <w:kern w:val="2"/>
                <w:sz w:val="28"/>
                <w:szCs w:val="28"/>
                <w:lang w:eastAsia="en-US"/>
              </w:rPr>
              <w:t>к</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приоритетным</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объектам</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услугам</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сферах</w:t>
            </w:r>
            <w:r w:rsidR="00E154F0" w:rsidRPr="0001014C">
              <w:rPr>
                <w:rFonts w:eastAsia="Calibri"/>
                <w:kern w:val="2"/>
                <w:sz w:val="28"/>
                <w:szCs w:val="28"/>
                <w:lang w:eastAsia="en-US"/>
              </w:rPr>
              <w:t xml:space="preserve"> </w:t>
            </w:r>
            <w:r w:rsidRPr="0001014C">
              <w:rPr>
                <w:rFonts w:eastAsia="Calibri"/>
                <w:kern w:val="2"/>
                <w:sz w:val="28"/>
                <w:szCs w:val="28"/>
                <w:lang w:eastAsia="en-US"/>
              </w:rPr>
              <w:t>жизнедеятельности</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других</w:t>
            </w:r>
            <w:r w:rsidR="00E154F0" w:rsidRPr="0001014C">
              <w:rPr>
                <w:rFonts w:eastAsia="Calibri"/>
                <w:kern w:val="2"/>
                <w:sz w:val="28"/>
                <w:szCs w:val="28"/>
                <w:lang w:eastAsia="en-US"/>
              </w:rPr>
              <w:t xml:space="preserve"> </w:t>
            </w:r>
            <w:r w:rsidRPr="0001014C">
              <w:rPr>
                <w:rFonts w:eastAsia="Calibri"/>
                <w:kern w:val="2"/>
                <w:sz w:val="28"/>
                <w:szCs w:val="28"/>
                <w:lang w:eastAsia="en-US"/>
              </w:rPr>
              <w:t>маломобильных</w:t>
            </w:r>
            <w:r w:rsidR="00E154F0" w:rsidRPr="0001014C">
              <w:rPr>
                <w:rFonts w:eastAsia="Calibri"/>
                <w:kern w:val="2"/>
                <w:sz w:val="28"/>
                <w:szCs w:val="28"/>
                <w:lang w:eastAsia="en-US"/>
              </w:rPr>
              <w:t xml:space="preserve"> </w:t>
            </w:r>
            <w:r w:rsidRPr="0001014C">
              <w:rPr>
                <w:rFonts w:eastAsia="Calibri"/>
                <w:kern w:val="2"/>
                <w:sz w:val="28"/>
                <w:szCs w:val="28"/>
                <w:lang w:eastAsia="en-US"/>
              </w:rPr>
              <w:t>групп</w:t>
            </w:r>
            <w:r w:rsidR="00E154F0" w:rsidRPr="0001014C">
              <w:rPr>
                <w:rFonts w:eastAsia="Calibri"/>
                <w:kern w:val="2"/>
                <w:sz w:val="28"/>
                <w:szCs w:val="28"/>
                <w:lang w:eastAsia="en-US"/>
              </w:rPr>
              <w:t xml:space="preserve"> </w:t>
            </w:r>
            <w:r w:rsidRPr="0001014C">
              <w:rPr>
                <w:rFonts w:eastAsia="Calibri"/>
                <w:kern w:val="2"/>
                <w:sz w:val="28"/>
                <w:szCs w:val="28"/>
                <w:lang w:eastAsia="en-US"/>
              </w:rPr>
              <w:t>населения</w:t>
            </w:r>
            <w:r w:rsidR="00E154F0" w:rsidRPr="0001014C">
              <w:rPr>
                <w:rFonts w:eastAsia="Calibri"/>
                <w:kern w:val="2"/>
                <w:sz w:val="28"/>
                <w:szCs w:val="28"/>
                <w:lang w:eastAsia="en-US"/>
              </w:rPr>
              <w:t xml:space="preserve"> </w:t>
            </w:r>
            <w:r w:rsidRPr="0001014C">
              <w:rPr>
                <w:rFonts w:eastAsia="Calibri"/>
                <w:kern w:val="2"/>
                <w:sz w:val="28"/>
                <w:szCs w:val="28"/>
                <w:lang w:eastAsia="en-US"/>
              </w:rPr>
              <w:t>на</w:t>
            </w:r>
            <w:r w:rsidR="00E154F0" w:rsidRPr="0001014C">
              <w:rPr>
                <w:rFonts w:eastAsia="Calibri"/>
                <w:kern w:val="2"/>
                <w:sz w:val="28"/>
                <w:szCs w:val="28"/>
                <w:lang w:eastAsia="en-US"/>
              </w:rPr>
              <w:t xml:space="preserve"> </w:t>
            </w:r>
            <w:r w:rsidRPr="0001014C">
              <w:rPr>
                <w:rFonts w:eastAsia="Calibri"/>
                <w:kern w:val="2"/>
                <w:sz w:val="28"/>
                <w:szCs w:val="28"/>
                <w:lang w:eastAsia="en-US"/>
              </w:rPr>
              <w:t>территории</w:t>
            </w:r>
            <w:r w:rsidR="00E154F0" w:rsidRPr="0001014C">
              <w:rPr>
                <w:rFonts w:eastAsia="Calibri"/>
                <w:kern w:val="2"/>
                <w:sz w:val="28"/>
                <w:szCs w:val="28"/>
                <w:lang w:eastAsia="en-US"/>
              </w:rPr>
              <w:t xml:space="preserve"> </w:t>
            </w:r>
            <w:r w:rsidR="00666059">
              <w:rPr>
                <w:rFonts w:eastAsia="Calibri"/>
                <w:kern w:val="2"/>
                <w:sz w:val="28"/>
                <w:szCs w:val="28"/>
                <w:lang w:eastAsia="en-US"/>
              </w:rPr>
              <w:t>Керчикского сельского поселения</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Задачи</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формирование</w:t>
            </w:r>
            <w:r w:rsidR="00E154F0" w:rsidRPr="0001014C">
              <w:rPr>
                <w:rFonts w:eastAsia="Calibri"/>
                <w:kern w:val="2"/>
                <w:sz w:val="28"/>
                <w:szCs w:val="28"/>
                <w:lang w:eastAsia="en-US"/>
              </w:rPr>
              <w:t xml:space="preserve"> </w:t>
            </w:r>
            <w:r w:rsidRPr="0001014C">
              <w:rPr>
                <w:rFonts w:eastAsia="Calibri"/>
                <w:kern w:val="2"/>
                <w:sz w:val="28"/>
                <w:szCs w:val="28"/>
                <w:lang w:eastAsia="en-US"/>
              </w:rPr>
              <w:t>условий</w:t>
            </w:r>
            <w:r w:rsidR="00E154F0" w:rsidRPr="0001014C">
              <w:rPr>
                <w:rFonts w:eastAsia="Calibri"/>
                <w:kern w:val="2"/>
                <w:sz w:val="28"/>
                <w:szCs w:val="28"/>
                <w:lang w:eastAsia="en-US"/>
              </w:rPr>
              <w:t xml:space="preserve"> </w:t>
            </w:r>
            <w:r w:rsidRPr="0001014C">
              <w:rPr>
                <w:rFonts w:eastAsia="Calibri"/>
                <w:kern w:val="2"/>
                <w:sz w:val="28"/>
                <w:szCs w:val="28"/>
                <w:lang w:eastAsia="en-US"/>
              </w:rPr>
              <w:t>для</w:t>
            </w:r>
            <w:r w:rsidR="00E154F0" w:rsidRPr="0001014C">
              <w:rPr>
                <w:rFonts w:eastAsia="Calibri"/>
                <w:kern w:val="2"/>
                <w:sz w:val="28"/>
                <w:szCs w:val="28"/>
                <w:lang w:eastAsia="en-US"/>
              </w:rPr>
              <w:t xml:space="preserve"> </w:t>
            </w:r>
            <w:r w:rsidRPr="0001014C">
              <w:rPr>
                <w:rFonts w:eastAsia="Calibri"/>
                <w:kern w:val="2"/>
                <w:sz w:val="28"/>
                <w:szCs w:val="28"/>
                <w:lang w:eastAsia="en-US"/>
              </w:rPr>
              <w:t>беспрепятственного</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доступа</w:t>
            </w:r>
            <w:r w:rsidR="00E154F0" w:rsidRPr="0001014C">
              <w:rPr>
                <w:rFonts w:eastAsia="Calibri"/>
                <w:kern w:val="2"/>
                <w:sz w:val="28"/>
                <w:szCs w:val="28"/>
                <w:lang w:eastAsia="en-US"/>
              </w:rPr>
              <w:t xml:space="preserve"> </w:t>
            </w:r>
            <w:r w:rsidRPr="0001014C">
              <w:rPr>
                <w:rFonts w:eastAsia="Calibri"/>
                <w:kern w:val="2"/>
                <w:sz w:val="28"/>
                <w:szCs w:val="28"/>
                <w:lang w:eastAsia="en-US"/>
              </w:rPr>
              <w:t>к</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объектам</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услугам</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сферах</w:t>
            </w:r>
            <w:r w:rsidR="00E154F0" w:rsidRPr="0001014C">
              <w:rPr>
                <w:rFonts w:eastAsia="Calibri"/>
                <w:kern w:val="2"/>
                <w:sz w:val="28"/>
                <w:szCs w:val="28"/>
                <w:lang w:eastAsia="en-US"/>
              </w:rPr>
              <w:t xml:space="preserve"> </w:t>
            </w:r>
            <w:r w:rsidRPr="0001014C">
              <w:rPr>
                <w:rFonts w:eastAsia="Calibri"/>
                <w:kern w:val="2"/>
                <w:sz w:val="28"/>
                <w:szCs w:val="28"/>
                <w:lang w:eastAsia="en-US"/>
              </w:rPr>
              <w:t>жизнедеятельности</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других</w:t>
            </w:r>
            <w:r w:rsidR="00E154F0" w:rsidRPr="0001014C">
              <w:rPr>
                <w:rFonts w:eastAsia="Calibri"/>
                <w:kern w:val="2"/>
                <w:sz w:val="28"/>
                <w:szCs w:val="28"/>
                <w:lang w:eastAsia="en-US"/>
              </w:rPr>
              <w:t xml:space="preserve"> </w:t>
            </w:r>
            <w:r w:rsidRPr="0001014C">
              <w:rPr>
                <w:rFonts w:eastAsia="Calibri"/>
                <w:kern w:val="2"/>
                <w:sz w:val="28"/>
                <w:szCs w:val="28"/>
                <w:lang w:eastAsia="en-US"/>
              </w:rPr>
              <w:t>маломобильных</w:t>
            </w:r>
            <w:r w:rsidR="00E154F0" w:rsidRPr="0001014C">
              <w:rPr>
                <w:rFonts w:eastAsia="Calibri"/>
                <w:kern w:val="2"/>
                <w:sz w:val="28"/>
                <w:szCs w:val="28"/>
                <w:lang w:eastAsia="en-US"/>
              </w:rPr>
              <w:t xml:space="preserve"> </w:t>
            </w:r>
            <w:r w:rsidRPr="0001014C">
              <w:rPr>
                <w:rFonts w:eastAsia="Calibri"/>
                <w:kern w:val="2"/>
                <w:sz w:val="28"/>
                <w:szCs w:val="28"/>
                <w:lang w:eastAsia="en-US"/>
              </w:rPr>
              <w:t>групп</w:t>
            </w:r>
            <w:r w:rsidR="00E154F0" w:rsidRPr="0001014C">
              <w:rPr>
                <w:rFonts w:eastAsia="Calibri"/>
                <w:kern w:val="2"/>
                <w:sz w:val="28"/>
                <w:szCs w:val="28"/>
                <w:lang w:eastAsia="en-US"/>
              </w:rPr>
              <w:t xml:space="preserve"> </w:t>
            </w:r>
            <w:r w:rsidR="00666059">
              <w:rPr>
                <w:rFonts w:eastAsia="Calibri"/>
                <w:kern w:val="2"/>
                <w:sz w:val="28"/>
                <w:szCs w:val="28"/>
                <w:lang w:eastAsia="en-US"/>
              </w:rPr>
              <w:t>населения</w:t>
            </w:r>
          </w:p>
          <w:p w:rsidR="00A019C1" w:rsidRPr="0001014C" w:rsidRDefault="00A019C1" w:rsidP="00E154F0">
            <w:pPr>
              <w:jc w:val="both"/>
              <w:rPr>
                <w:rFonts w:eastAsia="Calibri"/>
                <w:kern w:val="2"/>
                <w:sz w:val="28"/>
                <w:szCs w:val="28"/>
                <w:lang w:eastAsia="en-US"/>
              </w:rPr>
            </w:pP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Целевые</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показатели</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доля</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положительно</w:t>
            </w:r>
            <w:r w:rsidR="00E154F0" w:rsidRPr="0001014C">
              <w:rPr>
                <w:rFonts w:eastAsia="Calibri"/>
                <w:kern w:val="2"/>
                <w:sz w:val="28"/>
                <w:szCs w:val="28"/>
                <w:lang w:eastAsia="en-US"/>
              </w:rPr>
              <w:t xml:space="preserve"> </w:t>
            </w:r>
            <w:r w:rsidRPr="0001014C">
              <w:rPr>
                <w:rFonts w:eastAsia="Calibri"/>
                <w:kern w:val="2"/>
                <w:sz w:val="28"/>
                <w:szCs w:val="28"/>
                <w:lang w:eastAsia="en-US"/>
              </w:rPr>
              <w:t>оценивающих</w:t>
            </w:r>
            <w:r w:rsidR="00E154F0" w:rsidRPr="0001014C">
              <w:rPr>
                <w:rFonts w:eastAsia="Calibri"/>
                <w:kern w:val="2"/>
                <w:sz w:val="28"/>
                <w:szCs w:val="28"/>
                <w:lang w:eastAsia="en-US"/>
              </w:rPr>
              <w:t xml:space="preserve"> </w:t>
            </w:r>
            <w:r w:rsidRPr="0001014C">
              <w:rPr>
                <w:rFonts w:eastAsia="Calibri"/>
                <w:kern w:val="2"/>
                <w:sz w:val="28"/>
                <w:szCs w:val="28"/>
                <w:lang w:eastAsia="en-US"/>
              </w:rPr>
              <w:t>уровень</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доступности</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инфраструктуры</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услуг</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сферах</w:t>
            </w:r>
            <w:r w:rsidR="00E154F0" w:rsidRPr="0001014C">
              <w:rPr>
                <w:rFonts w:eastAsia="Calibri"/>
                <w:kern w:val="2"/>
                <w:sz w:val="28"/>
                <w:szCs w:val="28"/>
                <w:lang w:eastAsia="en-US"/>
              </w:rPr>
              <w:t xml:space="preserve"> </w:t>
            </w:r>
            <w:r w:rsidRPr="0001014C">
              <w:rPr>
                <w:rFonts w:eastAsia="Calibri"/>
                <w:kern w:val="2"/>
                <w:sz w:val="28"/>
                <w:szCs w:val="28"/>
                <w:lang w:eastAsia="en-US"/>
              </w:rPr>
              <w:t>жизнедеятельности,</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общей</w:t>
            </w:r>
            <w:r w:rsidR="00E154F0" w:rsidRPr="0001014C">
              <w:rPr>
                <w:rFonts w:eastAsia="Calibri"/>
                <w:kern w:val="2"/>
                <w:sz w:val="28"/>
                <w:szCs w:val="28"/>
                <w:lang w:eastAsia="en-US"/>
              </w:rPr>
              <w:t xml:space="preserve"> </w:t>
            </w:r>
            <w:proofErr w:type="gramStart"/>
            <w:r w:rsidRPr="0001014C">
              <w:rPr>
                <w:rFonts w:eastAsia="Calibri"/>
                <w:kern w:val="2"/>
                <w:sz w:val="28"/>
                <w:szCs w:val="28"/>
                <w:lang w:eastAsia="en-US"/>
              </w:rPr>
              <w:t>численности</w:t>
            </w:r>
            <w:proofErr w:type="gramEnd"/>
            <w:r w:rsidR="00E154F0" w:rsidRPr="0001014C">
              <w:rPr>
                <w:rFonts w:eastAsia="Calibri"/>
                <w:kern w:val="2"/>
                <w:sz w:val="28"/>
                <w:szCs w:val="28"/>
                <w:lang w:eastAsia="en-US"/>
              </w:rPr>
              <w:t xml:space="preserve"> </w:t>
            </w:r>
            <w:r w:rsidRPr="0001014C">
              <w:rPr>
                <w:rFonts w:eastAsia="Calibri"/>
                <w:kern w:val="2"/>
                <w:sz w:val="28"/>
                <w:szCs w:val="28"/>
                <w:lang w:eastAsia="en-US"/>
              </w:rPr>
              <w:t>опрошенных</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00666059">
              <w:rPr>
                <w:rFonts w:eastAsia="Calibri"/>
                <w:kern w:val="2"/>
                <w:sz w:val="28"/>
                <w:szCs w:val="28"/>
                <w:lang w:eastAsia="en-US"/>
              </w:rPr>
              <w:t>Керчикского сельского поселения</w:t>
            </w:r>
            <w:r w:rsidRPr="0001014C">
              <w:rPr>
                <w:rFonts w:eastAsia="Calibri"/>
                <w:kern w:val="2"/>
                <w:sz w:val="28"/>
                <w:szCs w:val="28"/>
                <w:lang w:eastAsia="en-US"/>
              </w:rPr>
              <w:t>;</w:t>
            </w:r>
          </w:p>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доля</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доступных</w:t>
            </w:r>
            <w:r w:rsidR="00E154F0" w:rsidRPr="0001014C">
              <w:rPr>
                <w:rFonts w:eastAsia="Calibri"/>
                <w:kern w:val="2"/>
                <w:sz w:val="28"/>
                <w:szCs w:val="28"/>
                <w:lang w:eastAsia="en-US"/>
              </w:rPr>
              <w:t xml:space="preserve"> </w:t>
            </w:r>
            <w:r w:rsidRPr="0001014C">
              <w:rPr>
                <w:rFonts w:eastAsia="Calibri"/>
                <w:kern w:val="2"/>
                <w:sz w:val="28"/>
                <w:szCs w:val="28"/>
                <w:lang w:eastAsia="en-US"/>
              </w:rPr>
              <w:t>для</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других</w:t>
            </w:r>
            <w:r w:rsidR="00E154F0" w:rsidRPr="0001014C">
              <w:rPr>
                <w:rFonts w:eastAsia="Calibri"/>
                <w:kern w:val="2"/>
                <w:sz w:val="28"/>
                <w:szCs w:val="28"/>
                <w:lang w:eastAsia="en-US"/>
              </w:rPr>
              <w:t xml:space="preserve"> </w:t>
            </w:r>
            <w:r w:rsidRPr="0001014C">
              <w:rPr>
                <w:rFonts w:eastAsia="Calibri"/>
                <w:kern w:val="2"/>
                <w:sz w:val="28"/>
                <w:szCs w:val="28"/>
                <w:lang w:eastAsia="en-US"/>
              </w:rPr>
              <w:t>маломобильных</w:t>
            </w:r>
            <w:r w:rsidR="00E154F0" w:rsidRPr="0001014C">
              <w:rPr>
                <w:rFonts w:eastAsia="Calibri"/>
                <w:kern w:val="2"/>
                <w:sz w:val="28"/>
                <w:szCs w:val="28"/>
                <w:lang w:eastAsia="en-US"/>
              </w:rPr>
              <w:t xml:space="preserve"> </w:t>
            </w:r>
            <w:r w:rsidRPr="0001014C">
              <w:rPr>
                <w:rFonts w:eastAsia="Calibri"/>
                <w:kern w:val="2"/>
                <w:sz w:val="28"/>
                <w:szCs w:val="28"/>
                <w:lang w:eastAsia="en-US"/>
              </w:rPr>
              <w:t>групп</w:t>
            </w:r>
            <w:r w:rsidR="00E154F0" w:rsidRPr="0001014C">
              <w:rPr>
                <w:rFonts w:eastAsia="Calibri"/>
                <w:kern w:val="2"/>
                <w:sz w:val="28"/>
                <w:szCs w:val="28"/>
                <w:lang w:eastAsia="en-US"/>
              </w:rPr>
              <w:t xml:space="preserve"> </w:t>
            </w:r>
            <w:r w:rsidRPr="0001014C">
              <w:rPr>
                <w:rFonts w:eastAsia="Calibri"/>
                <w:kern w:val="2"/>
                <w:sz w:val="28"/>
                <w:szCs w:val="28"/>
                <w:lang w:eastAsia="en-US"/>
              </w:rPr>
              <w:t>населения</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транспортной,</w:t>
            </w:r>
            <w:r w:rsidR="00E154F0" w:rsidRPr="0001014C">
              <w:rPr>
                <w:rFonts w:eastAsia="Calibri"/>
                <w:kern w:val="2"/>
                <w:sz w:val="28"/>
                <w:szCs w:val="28"/>
                <w:lang w:eastAsia="en-US"/>
              </w:rPr>
              <w:t xml:space="preserve"> </w:t>
            </w:r>
            <w:r w:rsidRPr="0001014C">
              <w:rPr>
                <w:rFonts w:eastAsia="Calibri"/>
                <w:kern w:val="2"/>
                <w:sz w:val="28"/>
                <w:szCs w:val="28"/>
                <w:lang w:eastAsia="en-US"/>
              </w:rPr>
              <w:t>инженерной</w:t>
            </w:r>
            <w:r w:rsidR="00E154F0" w:rsidRPr="0001014C">
              <w:rPr>
                <w:rFonts w:eastAsia="Calibri"/>
                <w:kern w:val="2"/>
                <w:sz w:val="28"/>
                <w:szCs w:val="28"/>
                <w:lang w:eastAsia="en-US"/>
              </w:rPr>
              <w:t xml:space="preserve"> </w:t>
            </w:r>
            <w:r w:rsidRPr="0001014C">
              <w:rPr>
                <w:rFonts w:eastAsia="Calibri"/>
                <w:kern w:val="2"/>
                <w:sz w:val="28"/>
                <w:szCs w:val="28"/>
                <w:lang w:eastAsia="en-US"/>
              </w:rPr>
              <w:t>инфраструктуры</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общем</w:t>
            </w:r>
            <w:r w:rsidR="00E154F0" w:rsidRPr="0001014C">
              <w:rPr>
                <w:rFonts w:eastAsia="Calibri"/>
                <w:kern w:val="2"/>
                <w:sz w:val="28"/>
                <w:szCs w:val="28"/>
                <w:lang w:eastAsia="en-US"/>
              </w:rPr>
              <w:t xml:space="preserve"> </w:t>
            </w:r>
            <w:r w:rsidRPr="0001014C">
              <w:rPr>
                <w:rFonts w:eastAsia="Calibri"/>
                <w:kern w:val="2"/>
                <w:sz w:val="28"/>
                <w:szCs w:val="28"/>
                <w:lang w:eastAsia="en-US"/>
              </w:rPr>
              <w:t>количестве</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00666059">
              <w:rPr>
                <w:rFonts w:eastAsia="Calibri"/>
                <w:kern w:val="2"/>
                <w:sz w:val="28"/>
                <w:szCs w:val="28"/>
                <w:lang w:eastAsia="en-US"/>
              </w:rPr>
              <w:t>инфраструктуры.</w:t>
            </w:r>
          </w:p>
          <w:p w:rsidR="00A019C1" w:rsidRPr="0001014C" w:rsidRDefault="00A019C1" w:rsidP="00E154F0">
            <w:pPr>
              <w:jc w:val="both"/>
              <w:rPr>
                <w:rFonts w:eastAsia="Calibri"/>
                <w:kern w:val="2"/>
                <w:sz w:val="28"/>
                <w:szCs w:val="28"/>
                <w:lang w:eastAsia="en-US"/>
              </w:rPr>
            </w:pP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Этапы</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и</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сроки</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реализации</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666059">
            <w:pPr>
              <w:jc w:val="both"/>
              <w:rPr>
                <w:rFonts w:eastAsia="Calibri"/>
                <w:kern w:val="2"/>
                <w:sz w:val="28"/>
                <w:szCs w:val="28"/>
                <w:lang w:eastAsia="en-US"/>
              </w:rPr>
            </w:pPr>
            <w:r w:rsidRPr="0001014C">
              <w:rPr>
                <w:rFonts w:eastAsia="Calibri"/>
                <w:kern w:val="2"/>
                <w:sz w:val="28"/>
                <w:szCs w:val="28"/>
                <w:lang w:eastAsia="en-US"/>
              </w:rPr>
              <w:t>реализация</w:t>
            </w:r>
            <w:r w:rsidR="00E154F0" w:rsidRPr="0001014C">
              <w:rPr>
                <w:rFonts w:eastAsia="Calibri"/>
                <w:kern w:val="2"/>
                <w:sz w:val="28"/>
                <w:szCs w:val="28"/>
                <w:lang w:eastAsia="en-US"/>
              </w:rPr>
              <w:t xml:space="preserve"> </w:t>
            </w:r>
            <w:r w:rsidR="00666059">
              <w:rPr>
                <w:rFonts w:eastAsia="Calibri"/>
                <w:kern w:val="2"/>
                <w:sz w:val="28"/>
                <w:szCs w:val="28"/>
                <w:lang w:eastAsia="en-US"/>
              </w:rPr>
              <w:t>муниципальной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программы</w:t>
            </w:r>
            <w:r w:rsidR="00E154F0" w:rsidRPr="0001014C">
              <w:rPr>
                <w:rFonts w:eastAsia="Calibri"/>
                <w:kern w:val="2"/>
                <w:sz w:val="28"/>
                <w:szCs w:val="28"/>
                <w:lang w:eastAsia="en-US"/>
              </w:rPr>
              <w:t xml:space="preserve"> </w:t>
            </w:r>
            <w:r w:rsidRPr="0001014C">
              <w:rPr>
                <w:rFonts w:eastAsia="Calibri"/>
                <w:kern w:val="2"/>
                <w:sz w:val="28"/>
                <w:szCs w:val="28"/>
                <w:lang w:eastAsia="en-US"/>
              </w:rPr>
              <w:t>запланирована</w:t>
            </w:r>
            <w:r w:rsidR="00E154F0" w:rsidRPr="0001014C">
              <w:rPr>
                <w:rFonts w:eastAsia="Calibri"/>
                <w:kern w:val="2"/>
                <w:sz w:val="28"/>
                <w:szCs w:val="28"/>
                <w:lang w:eastAsia="en-US"/>
              </w:rPr>
              <w:t xml:space="preserve"> </w:t>
            </w:r>
            <w:r w:rsidRPr="0001014C">
              <w:rPr>
                <w:rFonts w:eastAsia="Calibri"/>
                <w:kern w:val="2"/>
                <w:sz w:val="28"/>
                <w:szCs w:val="28"/>
                <w:lang w:eastAsia="en-US"/>
              </w:rPr>
              <w:t>на</w:t>
            </w:r>
            <w:r w:rsidR="00E154F0" w:rsidRPr="0001014C">
              <w:rPr>
                <w:rFonts w:eastAsia="Calibri"/>
                <w:kern w:val="2"/>
                <w:sz w:val="28"/>
                <w:szCs w:val="28"/>
                <w:lang w:eastAsia="en-US"/>
              </w:rPr>
              <w:t xml:space="preserve"> </w:t>
            </w:r>
            <w:r w:rsidRPr="0001014C">
              <w:rPr>
                <w:rFonts w:eastAsia="Calibri"/>
                <w:kern w:val="2"/>
                <w:sz w:val="28"/>
                <w:szCs w:val="28"/>
                <w:lang w:eastAsia="en-US"/>
              </w:rPr>
              <w:t>2019</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2030</w:t>
            </w:r>
            <w:r w:rsidR="00E154F0" w:rsidRPr="0001014C">
              <w:rPr>
                <w:rFonts w:eastAsia="Calibri"/>
                <w:kern w:val="2"/>
                <w:sz w:val="28"/>
                <w:szCs w:val="28"/>
                <w:lang w:eastAsia="en-US"/>
              </w:rPr>
              <w:t xml:space="preserve"> </w:t>
            </w:r>
            <w:r w:rsidRPr="0001014C">
              <w:rPr>
                <w:rFonts w:eastAsia="Calibri"/>
                <w:kern w:val="2"/>
                <w:sz w:val="28"/>
                <w:szCs w:val="28"/>
                <w:lang w:eastAsia="en-US"/>
              </w:rPr>
              <w:t>годы</w:t>
            </w:r>
            <w:r w:rsidR="00E154F0" w:rsidRPr="0001014C">
              <w:rPr>
                <w:rFonts w:eastAsia="Calibri"/>
                <w:kern w:val="2"/>
                <w:sz w:val="28"/>
                <w:szCs w:val="28"/>
                <w:lang w:eastAsia="en-US"/>
              </w:rPr>
              <w:t xml:space="preserve"> </w:t>
            </w:r>
            <w:r w:rsidRPr="0001014C">
              <w:rPr>
                <w:kern w:val="2"/>
                <w:sz w:val="28"/>
                <w:szCs w:val="28"/>
              </w:rPr>
              <w:t>(этапы</w:t>
            </w:r>
            <w:r w:rsidR="00E154F0" w:rsidRPr="0001014C">
              <w:rPr>
                <w:kern w:val="2"/>
                <w:sz w:val="28"/>
                <w:szCs w:val="28"/>
              </w:rPr>
              <w:t xml:space="preserve"> </w:t>
            </w:r>
            <w:r w:rsidRPr="0001014C">
              <w:rPr>
                <w:kern w:val="2"/>
                <w:sz w:val="28"/>
                <w:szCs w:val="28"/>
              </w:rPr>
              <w:t>реализации</w:t>
            </w:r>
            <w:r w:rsidR="00E154F0" w:rsidRPr="0001014C">
              <w:rPr>
                <w:kern w:val="2"/>
                <w:sz w:val="28"/>
                <w:szCs w:val="28"/>
              </w:rPr>
              <w:t xml:space="preserve"> </w:t>
            </w:r>
            <w:r w:rsidR="00666059">
              <w:rPr>
                <w:kern w:val="2"/>
                <w:sz w:val="28"/>
                <w:szCs w:val="28"/>
              </w:rPr>
              <w:t>муниципальной</w:t>
            </w:r>
            <w:r w:rsidR="00E154F0" w:rsidRPr="0001014C">
              <w:rPr>
                <w:kern w:val="2"/>
                <w:sz w:val="28"/>
                <w:szCs w:val="28"/>
              </w:rPr>
              <w:t xml:space="preserve"> </w:t>
            </w:r>
            <w:r w:rsidRPr="0001014C">
              <w:rPr>
                <w:kern w:val="2"/>
                <w:sz w:val="28"/>
                <w:szCs w:val="28"/>
              </w:rPr>
              <w:t>программы</w:t>
            </w:r>
            <w:r w:rsidR="00E154F0" w:rsidRPr="0001014C">
              <w:rPr>
                <w:kern w:val="2"/>
                <w:sz w:val="28"/>
                <w:szCs w:val="28"/>
              </w:rPr>
              <w:t xml:space="preserve"> </w:t>
            </w:r>
            <w:r w:rsidRPr="0001014C">
              <w:rPr>
                <w:kern w:val="2"/>
                <w:sz w:val="28"/>
                <w:szCs w:val="28"/>
              </w:rPr>
              <w:t>не</w:t>
            </w:r>
            <w:r w:rsidR="002D5E5B" w:rsidRPr="0001014C">
              <w:rPr>
                <w:kern w:val="2"/>
                <w:sz w:val="28"/>
                <w:szCs w:val="28"/>
              </w:rPr>
              <w:t> </w:t>
            </w:r>
            <w:r w:rsidRPr="0001014C">
              <w:rPr>
                <w:kern w:val="2"/>
                <w:sz w:val="28"/>
                <w:szCs w:val="28"/>
              </w:rPr>
              <w:t>выделяются)</w:t>
            </w:r>
          </w:p>
        </w:tc>
      </w:tr>
      <w:tr w:rsidR="00A019C1" w:rsidRPr="0001014C" w:rsidTr="005C7754">
        <w:trPr>
          <w:trHeight w:val="20"/>
        </w:trPr>
        <w:tc>
          <w:tcPr>
            <w:tcW w:w="3577" w:type="dxa"/>
            <w:tcMar>
              <w:left w:w="57" w:type="dxa"/>
              <w:right w:w="57" w:type="dxa"/>
            </w:tcMar>
            <w:hideMark/>
          </w:tcPr>
          <w:p w:rsidR="00A019C1" w:rsidRPr="0001014C" w:rsidRDefault="00A019C1" w:rsidP="00E154F0">
            <w:pPr>
              <w:rPr>
                <w:rFonts w:eastAsia="Calibri"/>
                <w:bCs/>
                <w:kern w:val="2"/>
                <w:sz w:val="28"/>
                <w:szCs w:val="28"/>
                <w:lang w:eastAsia="en-US"/>
              </w:rPr>
            </w:pPr>
            <w:r w:rsidRPr="0001014C">
              <w:rPr>
                <w:rFonts w:eastAsia="Calibri"/>
                <w:bCs/>
                <w:kern w:val="2"/>
                <w:sz w:val="28"/>
                <w:szCs w:val="28"/>
                <w:lang w:eastAsia="en-US"/>
              </w:rPr>
              <w:t>Ресурсное</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обеспечение</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Керчикского сельского поселения Октябрьского района</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общий</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объем</w:t>
            </w:r>
            <w:r w:rsidR="00E154F0" w:rsidRPr="0001014C">
              <w:rPr>
                <w:rFonts w:eastAsia="Calibri"/>
                <w:kern w:val="2"/>
                <w:sz w:val="28"/>
                <w:szCs w:val="28"/>
                <w:lang w:eastAsia="en-US"/>
              </w:rPr>
              <w:t xml:space="preserve"> </w:t>
            </w:r>
            <w:r w:rsidRPr="0001014C">
              <w:rPr>
                <w:rFonts w:eastAsia="Calibri"/>
                <w:kern w:val="2"/>
                <w:sz w:val="28"/>
                <w:szCs w:val="28"/>
                <w:lang w:eastAsia="en-US"/>
              </w:rPr>
              <w:t>финансирования</w:t>
            </w:r>
            <w:r w:rsidR="00E154F0" w:rsidRPr="0001014C">
              <w:rPr>
                <w:rFonts w:eastAsia="Calibri"/>
                <w:kern w:val="2"/>
                <w:sz w:val="28"/>
                <w:szCs w:val="28"/>
                <w:lang w:eastAsia="en-US"/>
              </w:rPr>
              <w:t xml:space="preserve"> </w:t>
            </w:r>
            <w:r w:rsidR="00666059">
              <w:rPr>
                <w:rFonts w:eastAsia="Calibri"/>
                <w:kern w:val="2"/>
                <w:sz w:val="28"/>
                <w:szCs w:val="28"/>
                <w:lang w:eastAsia="en-US"/>
              </w:rPr>
              <w:t xml:space="preserve">муниципальной </w:t>
            </w:r>
            <w:r w:rsidRPr="0001014C">
              <w:rPr>
                <w:rFonts w:eastAsia="Calibri"/>
                <w:kern w:val="2"/>
                <w:sz w:val="28"/>
                <w:szCs w:val="28"/>
                <w:lang w:eastAsia="en-US"/>
              </w:rPr>
              <w:t>программы</w:t>
            </w:r>
            <w:r w:rsidR="00E154F0" w:rsidRPr="0001014C">
              <w:rPr>
                <w:rFonts w:eastAsia="Calibri"/>
                <w:kern w:val="2"/>
                <w:sz w:val="28"/>
                <w:szCs w:val="28"/>
                <w:lang w:eastAsia="en-US"/>
              </w:rPr>
              <w:t xml:space="preserve"> </w:t>
            </w:r>
            <w:r w:rsidRPr="0001014C">
              <w:rPr>
                <w:rFonts w:eastAsia="Calibri"/>
                <w:kern w:val="2"/>
                <w:sz w:val="28"/>
                <w:szCs w:val="28"/>
                <w:lang w:eastAsia="en-US"/>
              </w:rPr>
              <w:t>составляет</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Pr="0001014C">
              <w:rPr>
                <w:rFonts w:eastAsia="Calibri"/>
                <w:kern w:val="2"/>
                <w:sz w:val="28"/>
                <w:szCs w:val="28"/>
                <w:lang w:eastAsia="en-US"/>
              </w:rPr>
              <w:t>рублей,</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2D5E5B" w:rsidRPr="0001014C">
              <w:rPr>
                <w:rFonts w:eastAsia="Calibri"/>
                <w:kern w:val="2"/>
                <w:sz w:val="28"/>
                <w:szCs w:val="28"/>
                <w:lang w:eastAsia="en-US"/>
              </w:rPr>
              <w:t> </w:t>
            </w:r>
            <w:r w:rsidRPr="0001014C">
              <w:rPr>
                <w:rFonts w:eastAsia="Calibri"/>
                <w:kern w:val="2"/>
                <w:sz w:val="28"/>
                <w:szCs w:val="28"/>
                <w:lang w:eastAsia="en-US"/>
              </w:rPr>
              <w:t>том</w:t>
            </w:r>
            <w:r w:rsidR="00E154F0" w:rsidRPr="0001014C">
              <w:rPr>
                <w:rFonts w:eastAsia="Calibri"/>
                <w:kern w:val="2"/>
                <w:sz w:val="28"/>
                <w:szCs w:val="28"/>
                <w:lang w:eastAsia="en-US"/>
              </w:rPr>
              <w:t xml:space="preserve"> </w:t>
            </w:r>
            <w:r w:rsidRPr="0001014C">
              <w:rPr>
                <w:rFonts w:eastAsia="Calibri"/>
                <w:kern w:val="2"/>
                <w:sz w:val="28"/>
                <w:szCs w:val="28"/>
                <w:lang w:eastAsia="en-US"/>
              </w:rPr>
              <w:t>числе:</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2019</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2021</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2022</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2023</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2024</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2025</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2026</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2027</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2028</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2029</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2030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средства</w:t>
            </w:r>
            <w:r w:rsidR="00E154F0" w:rsidRPr="0001014C">
              <w:rPr>
                <w:rFonts w:eastAsia="Calibri"/>
                <w:kern w:val="2"/>
                <w:sz w:val="28"/>
                <w:szCs w:val="28"/>
                <w:lang w:eastAsia="en-US"/>
              </w:rPr>
              <w:t xml:space="preserve"> </w:t>
            </w:r>
            <w:r w:rsidRPr="0001014C">
              <w:rPr>
                <w:rFonts w:eastAsia="Calibri"/>
                <w:kern w:val="2"/>
                <w:sz w:val="28"/>
                <w:szCs w:val="28"/>
                <w:lang w:eastAsia="en-US"/>
              </w:rPr>
              <w:t>областного</w:t>
            </w:r>
            <w:r w:rsidR="00E154F0" w:rsidRPr="0001014C">
              <w:rPr>
                <w:rFonts w:eastAsia="Calibri"/>
                <w:kern w:val="2"/>
                <w:sz w:val="28"/>
                <w:szCs w:val="28"/>
                <w:lang w:eastAsia="en-US"/>
              </w:rPr>
              <w:t xml:space="preserve"> </w:t>
            </w:r>
            <w:r w:rsidRPr="0001014C">
              <w:rPr>
                <w:rFonts w:eastAsia="Calibri"/>
                <w:kern w:val="2"/>
                <w:sz w:val="28"/>
                <w:szCs w:val="28"/>
                <w:lang w:eastAsia="en-US"/>
              </w:rPr>
              <w:t>бюджета:</w:t>
            </w:r>
            <w:r w:rsidR="00E154F0" w:rsidRPr="0001014C">
              <w:rPr>
                <w:rFonts w:eastAsia="Calibri"/>
                <w:kern w:val="2"/>
                <w:sz w:val="28"/>
                <w:szCs w:val="28"/>
                <w:lang w:eastAsia="en-US"/>
              </w:rPr>
              <w:t xml:space="preserve"> </w:t>
            </w:r>
          </w:p>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lastRenderedPageBreak/>
              <w:t>всего</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E154F0" w:rsidRPr="0001014C">
              <w:rPr>
                <w:rFonts w:eastAsia="Calibri"/>
                <w:kern w:val="2"/>
                <w:sz w:val="28"/>
                <w:szCs w:val="28"/>
                <w:lang w:eastAsia="en-US"/>
              </w:rPr>
              <w:t xml:space="preserve"> </w:t>
            </w:r>
            <w:r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Pr="0001014C">
              <w:rPr>
                <w:rFonts w:eastAsia="Calibri"/>
                <w:kern w:val="2"/>
                <w:sz w:val="28"/>
                <w:szCs w:val="28"/>
                <w:lang w:eastAsia="en-US"/>
              </w:rPr>
              <w:t>рублей,</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том</w:t>
            </w:r>
            <w:r w:rsidR="00E154F0" w:rsidRPr="0001014C">
              <w:rPr>
                <w:rFonts w:eastAsia="Calibri"/>
                <w:kern w:val="2"/>
                <w:sz w:val="28"/>
                <w:szCs w:val="28"/>
                <w:lang w:eastAsia="en-US"/>
              </w:rPr>
              <w:t xml:space="preserve"> </w:t>
            </w:r>
            <w:r w:rsidRPr="0001014C">
              <w:rPr>
                <w:rFonts w:eastAsia="Calibri"/>
                <w:kern w:val="2"/>
                <w:sz w:val="28"/>
                <w:szCs w:val="28"/>
                <w:lang w:eastAsia="en-US"/>
              </w:rPr>
              <w:t>числе:</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2019</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666059">
              <w:rPr>
                <w:rFonts w:eastAsia="Calibri"/>
                <w:kern w:val="2"/>
                <w:sz w:val="28"/>
                <w:szCs w:val="28"/>
                <w:lang w:eastAsia="en-US"/>
              </w:rPr>
              <w:t>ты</w:t>
            </w:r>
            <w:r w:rsidR="00A019C1" w:rsidRPr="0001014C">
              <w:rPr>
                <w:rFonts w:eastAsia="Calibri"/>
                <w:kern w:val="2"/>
                <w:sz w:val="28"/>
                <w:szCs w:val="28"/>
                <w:lang w:eastAsia="en-US"/>
              </w:rPr>
              <w:t>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2021</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2022</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2023</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2024</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2025</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2026</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2027</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2028</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2029</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A019C1" w:rsidRPr="0001014C" w:rsidRDefault="00547817" w:rsidP="00E154F0">
            <w:pPr>
              <w:jc w:val="both"/>
              <w:rPr>
                <w:rFonts w:eastAsia="Calibri"/>
                <w:kern w:val="2"/>
                <w:sz w:val="28"/>
                <w:szCs w:val="28"/>
                <w:lang w:eastAsia="en-US"/>
              </w:rPr>
            </w:pPr>
            <w:r w:rsidRPr="0001014C">
              <w:rPr>
                <w:rFonts w:eastAsia="Calibri"/>
                <w:kern w:val="2"/>
                <w:sz w:val="28"/>
                <w:szCs w:val="28"/>
                <w:lang w:eastAsia="en-US"/>
              </w:rPr>
              <w:t xml:space="preserve">в </w:t>
            </w:r>
            <w:r w:rsidR="00A019C1" w:rsidRPr="0001014C">
              <w:rPr>
                <w:rFonts w:eastAsia="Calibri"/>
                <w:kern w:val="2"/>
                <w:sz w:val="28"/>
                <w:szCs w:val="28"/>
                <w:lang w:eastAsia="en-US"/>
              </w:rPr>
              <w:t>2030</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год</w:t>
            </w:r>
            <w:r w:rsidRPr="0001014C">
              <w:rPr>
                <w:rFonts w:eastAsia="Calibri"/>
                <w:kern w:val="2"/>
                <w:sz w:val="28"/>
                <w:szCs w:val="28"/>
                <w:lang w:eastAsia="en-US"/>
              </w:rPr>
              <w:t>у</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w:t>
            </w:r>
            <w:r w:rsidR="00E154F0" w:rsidRPr="0001014C">
              <w:rPr>
                <w:rFonts w:eastAsia="Calibri"/>
                <w:kern w:val="2"/>
                <w:sz w:val="28"/>
                <w:szCs w:val="28"/>
                <w:lang w:eastAsia="en-US"/>
              </w:rPr>
              <w:t xml:space="preserve"> </w:t>
            </w:r>
            <w:r w:rsidR="00666059">
              <w:rPr>
                <w:rFonts w:eastAsia="Calibri"/>
                <w:kern w:val="2"/>
                <w:sz w:val="28"/>
                <w:szCs w:val="28"/>
                <w:lang w:eastAsia="en-US"/>
              </w:rPr>
              <w:t>0,0</w:t>
            </w:r>
            <w:r w:rsidR="00666059" w:rsidRPr="0001014C">
              <w:rPr>
                <w:rFonts w:eastAsia="Calibri"/>
                <w:kern w:val="2"/>
                <w:sz w:val="28"/>
                <w:szCs w:val="28"/>
                <w:lang w:eastAsia="en-US"/>
              </w:rPr>
              <w:t xml:space="preserve"> </w:t>
            </w:r>
            <w:r w:rsidR="00A019C1" w:rsidRPr="0001014C">
              <w:rPr>
                <w:rFonts w:eastAsia="Calibri"/>
                <w:kern w:val="2"/>
                <w:sz w:val="28"/>
                <w:szCs w:val="28"/>
                <w:lang w:eastAsia="en-US"/>
              </w:rPr>
              <w:t>тыс.</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средства </w:t>
            </w:r>
            <w:r>
              <w:rPr>
                <w:rFonts w:eastAsia="Calibri"/>
                <w:kern w:val="2"/>
                <w:sz w:val="28"/>
                <w:szCs w:val="28"/>
                <w:lang w:eastAsia="en-US"/>
              </w:rPr>
              <w:t>местного</w:t>
            </w:r>
            <w:r w:rsidRPr="0001014C">
              <w:rPr>
                <w:rFonts w:eastAsia="Calibri"/>
                <w:kern w:val="2"/>
                <w:sz w:val="28"/>
                <w:szCs w:val="28"/>
                <w:lang w:eastAsia="en-US"/>
              </w:rPr>
              <w:t xml:space="preserve"> бюджета: </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всего – </w:t>
            </w:r>
            <w:r>
              <w:rPr>
                <w:rFonts w:eastAsia="Calibri"/>
                <w:kern w:val="2"/>
                <w:sz w:val="28"/>
                <w:szCs w:val="28"/>
                <w:lang w:eastAsia="en-US"/>
              </w:rPr>
              <w:t>0,0</w:t>
            </w:r>
            <w:r w:rsidRPr="0001014C">
              <w:rPr>
                <w:rFonts w:eastAsia="Calibri"/>
                <w:kern w:val="2"/>
                <w:sz w:val="28"/>
                <w:szCs w:val="28"/>
                <w:lang w:eastAsia="en-US"/>
              </w:rPr>
              <w:t xml:space="preserve"> тыс. рублей, в том числе:</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2019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2020 году – </w:t>
            </w:r>
            <w:r>
              <w:rPr>
                <w:rFonts w:eastAsia="Calibri"/>
                <w:kern w:val="2"/>
                <w:sz w:val="28"/>
                <w:szCs w:val="28"/>
                <w:lang w:eastAsia="en-US"/>
              </w:rPr>
              <w:t>0,0</w:t>
            </w:r>
            <w:r w:rsidRPr="0001014C">
              <w:rPr>
                <w:rFonts w:eastAsia="Calibri"/>
                <w:kern w:val="2"/>
                <w:sz w:val="28"/>
                <w:szCs w:val="28"/>
                <w:lang w:eastAsia="en-US"/>
              </w:rPr>
              <w:t xml:space="preserve"> </w:t>
            </w:r>
            <w:r>
              <w:rPr>
                <w:rFonts w:eastAsia="Calibri"/>
                <w:kern w:val="2"/>
                <w:sz w:val="28"/>
                <w:szCs w:val="28"/>
                <w:lang w:eastAsia="en-US"/>
              </w:rPr>
              <w:t>ты</w:t>
            </w:r>
            <w:r w:rsidRPr="0001014C">
              <w:rPr>
                <w:rFonts w:eastAsia="Calibri"/>
                <w:kern w:val="2"/>
                <w:sz w:val="28"/>
                <w:szCs w:val="28"/>
                <w:lang w:eastAsia="en-US"/>
              </w:rPr>
              <w:t>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2021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2022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2023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2024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2025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2026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2027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2028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2029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666059" w:rsidRPr="0001014C" w:rsidRDefault="00666059" w:rsidP="00666059">
            <w:pPr>
              <w:jc w:val="both"/>
              <w:rPr>
                <w:rFonts w:eastAsia="Calibri"/>
                <w:kern w:val="2"/>
                <w:sz w:val="28"/>
                <w:szCs w:val="28"/>
                <w:lang w:eastAsia="en-US"/>
              </w:rPr>
            </w:pPr>
            <w:r w:rsidRPr="0001014C">
              <w:rPr>
                <w:rFonts w:eastAsia="Calibri"/>
                <w:kern w:val="2"/>
                <w:sz w:val="28"/>
                <w:szCs w:val="28"/>
                <w:lang w:eastAsia="en-US"/>
              </w:rPr>
              <w:t xml:space="preserve">в 2030 году – </w:t>
            </w:r>
            <w:r>
              <w:rPr>
                <w:rFonts w:eastAsia="Calibri"/>
                <w:kern w:val="2"/>
                <w:sz w:val="28"/>
                <w:szCs w:val="28"/>
                <w:lang w:eastAsia="en-US"/>
              </w:rPr>
              <w:t>0,0</w:t>
            </w:r>
            <w:r w:rsidRPr="0001014C">
              <w:rPr>
                <w:rFonts w:eastAsia="Calibri"/>
                <w:kern w:val="2"/>
                <w:sz w:val="28"/>
                <w:szCs w:val="28"/>
                <w:lang w:eastAsia="en-US"/>
              </w:rPr>
              <w:t xml:space="preserve"> тыс. </w:t>
            </w:r>
            <w:r>
              <w:rPr>
                <w:rFonts w:eastAsia="Calibri"/>
                <w:kern w:val="2"/>
                <w:sz w:val="28"/>
                <w:szCs w:val="28"/>
                <w:lang w:eastAsia="en-US"/>
              </w:rPr>
              <w:t>рублей.</w:t>
            </w:r>
          </w:p>
          <w:p w:rsidR="00A019C1" w:rsidRPr="0001014C" w:rsidRDefault="00A019C1" w:rsidP="00E154F0">
            <w:pPr>
              <w:jc w:val="both"/>
              <w:rPr>
                <w:rFonts w:eastAsia="Calibri"/>
                <w:kern w:val="2"/>
                <w:sz w:val="28"/>
                <w:szCs w:val="28"/>
                <w:lang w:eastAsia="en-US"/>
              </w:rPr>
            </w:pPr>
          </w:p>
        </w:tc>
      </w:tr>
      <w:tr w:rsidR="00A019C1" w:rsidRPr="0001014C" w:rsidTr="005C7754">
        <w:trPr>
          <w:trHeight w:val="20"/>
        </w:trPr>
        <w:tc>
          <w:tcPr>
            <w:tcW w:w="3577" w:type="dxa"/>
            <w:tcMar>
              <w:left w:w="57" w:type="dxa"/>
              <w:right w:w="57" w:type="dxa"/>
            </w:tcMar>
            <w:hideMark/>
          </w:tcPr>
          <w:p w:rsidR="00A019C1" w:rsidRPr="0001014C" w:rsidRDefault="00A019C1" w:rsidP="00666059">
            <w:pPr>
              <w:rPr>
                <w:rFonts w:eastAsia="Calibri"/>
                <w:bCs/>
                <w:kern w:val="2"/>
                <w:sz w:val="28"/>
                <w:szCs w:val="28"/>
                <w:lang w:eastAsia="en-US"/>
              </w:rPr>
            </w:pPr>
            <w:r w:rsidRPr="0001014C">
              <w:rPr>
                <w:rFonts w:eastAsia="Calibri"/>
                <w:bCs/>
                <w:kern w:val="2"/>
                <w:sz w:val="28"/>
                <w:szCs w:val="28"/>
                <w:lang w:eastAsia="en-US"/>
              </w:rPr>
              <w:lastRenderedPageBreak/>
              <w:t>Ожидаемые</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результаты</w:t>
            </w:r>
            <w:r w:rsidR="00E154F0" w:rsidRPr="0001014C">
              <w:rPr>
                <w:rFonts w:eastAsia="Calibri"/>
                <w:bCs/>
                <w:kern w:val="2"/>
                <w:sz w:val="28"/>
                <w:szCs w:val="28"/>
                <w:lang w:eastAsia="en-US"/>
              </w:rPr>
              <w:t xml:space="preserve"> </w:t>
            </w:r>
            <w:r w:rsidRPr="0001014C">
              <w:rPr>
                <w:rFonts w:eastAsia="Calibri"/>
                <w:bCs/>
                <w:kern w:val="2"/>
                <w:sz w:val="28"/>
                <w:szCs w:val="28"/>
                <w:lang w:eastAsia="en-US"/>
              </w:rPr>
              <w:t>реализации</w:t>
            </w:r>
            <w:r w:rsidR="00E154F0" w:rsidRPr="0001014C">
              <w:rPr>
                <w:rFonts w:eastAsia="Calibri"/>
                <w:bCs/>
                <w:kern w:val="2"/>
                <w:sz w:val="28"/>
                <w:szCs w:val="28"/>
                <w:lang w:eastAsia="en-US"/>
              </w:rPr>
              <w:t xml:space="preserve"> </w:t>
            </w:r>
            <w:r w:rsidR="00666059">
              <w:rPr>
                <w:rFonts w:eastAsia="Calibri"/>
                <w:bCs/>
                <w:kern w:val="2"/>
                <w:sz w:val="28"/>
                <w:szCs w:val="28"/>
                <w:lang w:eastAsia="en-US"/>
              </w:rPr>
              <w:t xml:space="preserve">муниципальной </w:t>
            </w:r>
            <w:r w:rsidR="00666059" w:rsidRPr="0001014C">
              <w:rPr>
                <w:rFonts w:eastAsia="Calibri"/>
                <w:bCs/>
                <w:kern w:val="2"/>
                <w:sz w:val="28"/>
                <w:szCs w:val="28"/>
                <w:lang w:eastAsia="en-US"/>
              </w:rPr>
              <w:t xml:space="preserve">программы </w:t>
            </w:r>
            <w:r w:rsidR="00666059">
              <w:rPr>
                <w:rFonts w:eastAsia="Calibri"/>
                <w:bCs/>
                <w:kern w:val="2"/>
                <w:sz w:val="28"/>
                <w:szCs w:val="28"/>
                <w:lang w:eastAsia="en-US"/>
              </w:rPr>
              <w:t xml:space="preserve">Керчикского сельского поселения </w:t>
            </w:r>
          </w:p>
        </w:tc>
        <w:tc>
          <w:tcPr>
            <w:tcW w:w="350" w:type="dxa"/>
            <w:tcMar>
              <w:left w:w="108" w:type="dxa"/>
              <w:right w:w="108" w:type="dxa"/>
            </w:tcMar>
            <w:hideMark/>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w:t>
            </w:r>
          </w:p>
        </w:tc>
        <w:tc>
          <w:tcPr>
            <w:tcW w:w="5939" w:type="dxa"/>
            <w:tcMar>
              <w:left w:w="57" w:type="dxa"/>
              <w:right w:w="57" w:type="dxa"/>
            </w:tcMar>
          </w:tcPr>
          <w:p w:rsidR="00A019C1" w:rsidRPr="0001014C" w:rsidRDefault="00A019C1" w:rsidP="00E154F0">
            <w:pPr>
              <w:jc w:val="both"/>
              <w:rPr>
                <w:rFonts w:eastAsia="Calibri"/>
                <w:kern w:val="2"/>
                <w:sz w:val="28"/>
                <w:szCs w:val="28"/>
                <w:lang w:eastAsia="en-US"/>
              </w:rPr>
            </w:pPr>
            <w:r w:rsidRPr="0001014C">
              <w:rPr>
                <w:rFonts w:eastAsia="Calibri"/>
                <w:kern w:val="2"/>
                <w:sz w:val="28"/>
                <w:szCs w:val="28"/>
                <w:lang w:eastAsia="en-US"/>
              </w:rPr>
              <w:t>увеличение</w:t>
            </w:r>
            <w:r w:rsidR="00E154F0" w:rsidRPr="0001014C">
              <w:rPr>
                <w:rFonts w:eastAsia="Calibri"/>
                <w:kern w:val="2"/>
                <w:sz w:val="28"/>
                <w:szCs w:val="28"/>
                <w:lang w:eastAsia="en-US"/>
              </w:rPr>
              <w:t xml:space="preserve"> </w:t>
            </w:r>
            <w:r w:rsidRPr="0001014C">
              <w:rPr>
                <w:rFonts w:eastAsia="Calibri"/>
                <w:kern w:val="2"/>
                <w:sz w:val="28"/>
                <w:szCs w:val="28"/>
                <w:lang w:eastAsia="en-US"/>
              </w:rPr>
              <w:t>количества</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положительно</w:t>
            </w:r>
            <w:r w:rsidR="00E154F0" w:rsidRPr="0001014C">
              <w:rPr>
                <w:rFonts w:eastAsia="Calibri"/>
                <w:kern w:val="2"/>
                <w:sz w:val="28"/>
                <w:szCs w:val="28"/>
                <w:lang w:eastAsia="en-US"/>
              </w:rPr>
              <w:t xml:space="preserve"> </w:t>
            </w:r>
            <w:r w:rsidRPr="0001014C">
              <w:rPr>
                <w:rFonts w:eastAsia="Calibri"/>
                <w:kern w:val="2"/>
                <w:sz w:val="28"/>
                <w:szCs w:val="28"/>
                <w:lang w:eastAsia="en-US"/>
              </w:rPr>
              <w:t>оценивающих</w:t>
            </w:r>
            <w:r w:rsidR="00E154F0" w:rsidRPr="0001014C">
              <w:rPr>
                <w:rFonts w:eastAsia="Calibri"/>
                <w:kern w:val="2"/>
                <w:sz w:val="28"/>
                <w:szCs w:val="28"/>
                <w:lang w:eastAsia="en-US"/>
              </w:rPr>
              <w:t xml:space="preserve"> </w:t>
            </w:r>
            <w:r w:rsidRPr="0001014C">
              <w:rPr>
                <w:rFonts w:eastAsia="Calibri"/>
                <w:kern w:val="2"/>
                <w:sz w:val="28"/>
                <w:szCs w:val="28"/>
                <w:lang w:eastAsia="en-US"/>
              </w:rPr>
              <w:t>уровень</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доступности</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инфраструктуры</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услуг</w:t>
            </w:r>
            <w:r w:rsidR="00E154F0" w:rsidRPr="0001014C">
              <w:rPr>
                <w:rFonts w:eastAsia="Calibri"/>
                <w:kern w:val="2"/>
                <w:sz w:val="28"/>
                <w:szCs w:val="28"/>
                <w:lang w:eastAsia="en-US"/>
              </w:rPr>
              <w:t xml:space="preserve"> </w:t>
            </w:r>
            <w:r w:rsidRPr="0001014C">
              <w:rPr>
                <w:rFonts w:eastAsia="Calibri"/>
                <w:kern w:val="2"/>
                <w:sz w:val="28"/>
                <w:szCs w:val="28"/>
                <w:lang w:eastAsia="en-US"/>
              </w:rPr>
              <w:t>в</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сферах</w:t>
            </w:r>
            <w:r w:rsidR="00E154F0" w:rsidRPr="0001014C">
              <w:rPr>
                <w:rFonts w:eastAsia="Calibri"/>
                <w:kern w:val="2"/>
                <w:sz w:val="28"/>
                <w:szCs w:val="28"/>
                <w:lang w:eastAsia="en-US"/>
              </w:rPr>
              <w:t xml:space="preserve"> </w:t>
            </w:r>
            <w:r w:rsidRPr="0001014C">
              <w:rPr>
                <w:rFonts w:eastAsia="Calibri"/>
                <w:kern w:val="2"/>
                <w:sz w:val="28"/>
                <w:szCs w:val="28"/>
                <w:lang w:eastAsia="en-US"/>
              </w:rPr>
              <w:t>жизнедеятельности;</w:t>
            </w:r>
          </w:p>
          <w:p w:rsidR="00A019C1" w:rsidRPr="0001014C" w:rsidRDefault="00A019C1" w:rsidP="00F96188">
            <w:pPr>
              <w:jc w:val="both"/>
              <w:rPr>
                <w:rFonts w:eastAsia="Calibri"/>
                <w:kern w:val="2"/>
                <w:sz w:val="28"/>
                <w:szCs w:val="28"/>
                <w:lang w:eastAsia="en-US"/>
              </w:rPr>
            </w:pPr>
            <w:r w:rsidRPr="0001014C">
              <w:rPr>
                <w:rFonts w:eastAsia="Calibri"/>
                <w:kern w:val="2"/>
                <w:sz w:val="28"/>
                <w:szCs w:val="28"/>
                <w:lang w:eastAsia="en-US"/>
              </w:rPr>
              <w:t>увеличение</w:t>
            </w:r>
            <w:r w:rsidR="00E154F0" w:rsidRPr="0001014C">
              <w:rPr>
                <w:rFonts w:eastAsia="Calibri"/>
                <w:kern w:val="2"/>
                <w:sz w:val="28"/>
                <w:szCs w:val="28"/>
                <w:lang w:eastAsia="en-US"/>
              </w:rPr>
              <w:t xml:space="preserve"> </w:t>
            </w:r>
            <w:r w:rsidRPr="0001014C">
              <w:rPr>
                <w:rFonts w:eastAsia="Calibri"/>
                <w:kern w:val="2"/>
                <w:sz w:val="28"/>
                <w:szCs w:val="28"/>
                <w:lang w:eastAsia="en-US"/>
              </w:rPr>
              <w:t>количества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доступных</w:t>
            </w:r>
            <w:r w:rsidR="00E154F0" w:rsidRPr="0001014C">
              <w:rPr>
                <w:rFonts w:eastAsia="Calibri"/>
                <w:kern w:val="2"/>
                <w:sz w:val="28"/>
                <w:szCs w:val="28"/>
                <w:lang w:eastAsia="en-US"/>
              </w:rPr>
              <w:t xml:space="preserve"> </w:t>
            </w:r>
            <w:r w:rsidRPr="0001014C">
              <w:rPr>
                <w:rFonts w:eastAsia="Calibri"/>
                <w:kern w:val="2"/>
                <w:sz w:val="28"/>
                <w:szCs w:val="28"/>
                <w:lang w:eastAsia="en-US"/>
              </w:rPr>
              <w:t>для</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других</w:t>
            </w:r>
            <w:r w:rsidR="00E154F0" w:rsidRPr="0001014C">
              <w:rPr>
                <w:rFonts w:eastAsia="Calibri"/>
                <w:kern w:val="2"/>
                <w:sz w:val="28"/>
                <w:szCs w:val="28"/>
                <w:lang w:eastAsia="en-US"/>
              </w:rPr>
              <w:t xml:space="preserve"> </w:t>
            </w:r>
            <w:r w:rsidRPr="0001014C">
              <w:rPr>
                <w:rFonts w:eastAsia="Calibri"/>
                <w:kern w:val="2"/>
                <w:sz w:val="28"/>
                <w:szCs w:val="28"/>
                <w:lang w:eastAsia="en-US"/>
              </w:rPr>
              <w:t>маломобильных</w:t>
            </w:r>
            <w:r w:rsidR="00E154F0" w:rsidRPr="0001014C">
              <w:rPr>
                <w:rFonts w:eastAsia="Calibri"/>
                <w:kern w:val="2"/>
                <w:sz w:val="28"/>
                <w:szCs w:val="28"/>
                <w:lang w:eastAsia="en-US"/>
              </w:rPr>
              <w:t xml:space="preserve"> </w:t>
            </w:r>
            <w:r w:rsidRPr="0001014C">
              <w:rPr>
                <w:rFonts w:eastAsia="Calibri"/>
                <w:kern w:val="2"/>
                <w:sz w:val="28"/>
                <w:szCs w:val="28"/>
                <w:lang w:eastAsia="en-US"/>
              </w:rPr>
              <w:t>групп</w:t>
            </w:r>
            <w:r w:rsidR="00E154F0" w:rsidRPr="0001014C">
              <w:rPr>
                <w:rFonts w:eastAsia="Calibri"/>
                <w:kern w:val="2"/>
                <w:sz w:val="28"/>
                <w:szCs w:val="28"/>
                <w:lang w:eastAsia="en-US"/>
              </w:rPr>
              <w:t xml:space="preserve"> </w:t>
            </w:r>
            <w:r w:rsidRPr="0001014C">
              <w:rPr>
                <w:rFonts w:eastAsia="Calibri"/>
                <w:kern w:val="2"/>
                <w:sz w:val="28"/>
                <w:szCs w:val="28"/>
                <w:lang w:eastAsia="en-US"/>
              </w:rPr>
              <w:t>населения</w:t>
            </w:r>
            <w:r w:rsidR="00E154F0" w:rsidRPr="0001014C">
              <w:rPr>
                <w:rFonts w:eastAsia="Calibri"/>
                <w:kern w:val="2"/>
                <w:sz w:val="28"/>
                <w:szCs w:val="28"/>
                <w:lang w:eastAsia="en-US"/>
              </w:rPr>
              <w:t xml:space="preserve"> </w:t>
            </w:r>
            <w:r w:rsidRPr="0001014C">
              <w:rPr>
                <w:rFonts w:eastAsia="Calibri"/>
                <w:kern w:val="2"/>
                <w:sz w:val="28"/>
                <w:szCs w:val="28"/>
                <w:lang w:eastAsia="en-US"/>
              </w:rPr>
              <w:t>приоритетных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объектов</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транспортной,</w:t>
            </w:r>
            <w:r w:rsidR="00E154F0" w:rsidRPr="0001014C">
              <w:rPr>
                <w:rFonts w:eastAsia="Calibri"/>
                <w:kern w:val="2"/>
                <w:sz w:val="28"/>
                <w:szCs w:val="28"/>
                <w:lang w:eastAsia="en-US"/>
              </w:rPr>
              <w:t xml:space="preserve"> </w:t>
            </w:r>
            <w:r w:rsidRPr="0001014C">
              <w:rPr>
                <w:rFonts w:eastAsia="Calibri"/>
                <w:kern w:val="2"/>
                <w:sz w:val="28"/>
                <w:szCs w:val="28"/>
                <w:lang w:eastAsia="en-US"/>
              </w:rPr>
              <w:t>инженерной</w:t>
            </w:r>
            <w:r w:rsidR="00E154F0" w:rsidRPr="0001014C">
              <w:rPr>
                <w:rFonts w:eastAsia="Calibri"/>
                <w:kern w:val="2"/>
                <w:sz w:val="28"/>
                <w:szCs w:val="28"/>
                <w:lang w:eastAsia="en-US"/>
              </w:rPr>
              <w:t xml:space="preserve"> </w:t>
            </w:r>
            <w:r w:rsidR="00F96188">
              <w:rPr>
                <w:rFonts w:eastAsia="Calibri"/>
                <w:kern w:val="2"/>
                <w:sz w:val="28"/>
                <w:szCs w:val="28"/>
                <w:lang w:eastAsia="en-US"/>
              </w:rPr>
              <w:t>инфраструктуры</w:t>
            </w:r>
          </w:p>
        </w:tc>
      </w:tr>
    </w:tbl>
    <w:p w:rsidR="00A019C1" w:rsidRPr="0001014C" w:rsidRDefault="00A019C1" w:rsidP="00E154F0">
      <w:pPr>
        <w:rPr>
          <w:kern w:val="2"/>
          <w:sz w:val="28"/>
          <w:szCs w:val="28"/>
        </w:rPr>
      </w:pPr>
    </w:p>
    <w:p w:rsidR="00A019C1" w:rsidRPr="0001014C" w:rsidRDefault="00547817" w:rsidP="00040461">
      <w:pPr>
        <w:jc w:val="center"/>
        <w:rPr>
          <w:kern w:val="2"/>
          <w:sz w:val="28"/>
          <w:szCs w:val="28"/>
        </w:rPr>
      </w:pPr>
      <w:r w:rsidRPr="0001014C">
        <w:rPr>
          <w:kern w:val="2"/>
          <w:sz w:val="28"/>
          <w:szCs w:val="28"/>
        </w:rPr>
        <w:t xml:space="preserve">Паспорт подпрограммы </w:t>
      </w:r>
    </w:p>
    <w:p w:rsidR="002D5E5B" w:rsidRPr="0001014C" w:rsidRDefault="00A019C1" w:rsidP="00040461">
      <w:pPr>
        <w:jc w:val="center"/>
        <w:rPr>
          <w:kern w:val="2"/>
          <w:sz w:val="28"/>
          <w:szCs w:val="28"/>
        </w:rPr>
      </w:pPr>
      <w:r w:rsidRPr="0001014C">
        <w:rPr>
          <w:kern w:val="2"/>
          <w:sz w:val="28"/>
          <w:szCs w:val="28"/>
        </w:rPr>
        <w:t>«Адаптация</w:t>
      </w:r>
      <w:r w:rsidR="00E154F0" w:rsidRPr="0001014C">
        <w:rPr>
          <w:kern w:val="2"/>
          <w:sz w:val="28"/>
          <w:szCs w:val="28"/>
        </w:rPr>
        <w:t xml:space="preserve"> </w:t>
      </w:r>
      <w:r w:rsidRPr="0001014C">
        <w:rPr>
          <w:kern w:val="2"/>
          <w:sz w:val="28"/>
          <w:szCs w:val="28"/>
        </w:rPr>
        <w:t>приоритетных</w:t>
      </w:r>
      <w:r w:rsidR="00E154F0" w:rsidRPr="0001014C">
        <w:rPr>
          <w:kern w:val="2"/>
          <w:sz w:val="28"/>
          <w:szCs w:val="28"/>
        </w:rPr>
        <w:t xml:space="preserve"> </w:t>
      </w:r>
      <w:r w:rsidRPr="0001014C">
        <w:rPr>
          <w:kern w:val="2"/>
          <w:sz w:val="28"/>
          <w:szCs w:val="28"/>
        </w:rPr>
        <w:t>объектов</w:t>
      </w:r>
      <w:r w:rsidR="00E154F0" w:rsidRPr="0001014C">
        <w:rPr>
          <w:kern w:val="2"/>
          <w:sz w:val="28"/>
          <w:szCs w:val="28"/>
        </w:rPr>
        <w:t xml:space="preserve"> </w:t>
      </w:r>
      <w:proofErr w:type="gramStart"/>
      <w:r w:rsidRPr="0001014C">
        <w:rPr>
          <w:kern w:val="2"/>
          <w:sz w:val="28"/>
          <w:szCs w:val="28"/>
        </w:rPr>
        <w:t>социальной</w:t>
      </w:r>
      <w:proofErr w:type="gramEnd"/>
      <w:r w:rsidRPr="0001014C">
        <w:rPr>
          <w:kern w:val="2"/>
          <w:sz w:val="28"/>
          <w:szCs w:val="28"/>
        </w:rPr>
        <w:t>,</w:t>
      </w:r>
      <w:r w:rsidR="00E154F0" w:rsidRPr="0001014C">
        <w:rPr>
          <w:kern w:val="2"/>
          <w:sz w:val="28"/>
          <w:szCs w:val="28"/>
        </w:rPr>
        <w:t xml:space="preserve"> </w:t>
      </w:r>
    </w:p>
    <w:p w:rsidR="002D5E5B" w:rsidRPr="0001014C" w:rsidRDefault="00A019C1" w:rsidP="00040461">
      <w:pPr>
        <w:jc w:val="center"/>
        <w:rPr>
          <w:kern w:val="2"/>
          <w:sz w:val="28"/>
          <w:szCs w:val="28"/>
        </w:rPr>
      </w:pPr>
      <w:r w:rsidRPr="0001014C">
        <w:rPr>
          <w:kern w:val="2"/>
          <w:sz w:val="28"/>
          <w:szCs w:val="28"/>
        </w:rPr>
        <w:t>транспортной</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инженерной</w:t>
      </w:r>
      <w:r w:rsidR="00E154F0" w:rsidRPr="0001014C">
        <w:rPr>
          <w:kern w:val="2"/>
          <w:sz w:val="28"/>
          <w:szCs w:val="28"/>
        </w:rPr>
        <w:t xml:space="preserve"> </w:t>
      </w:r>
      <w:r w:rsidRPr="0001014C">
        <w:rPr>
          <w:kern w:val="2"/>
          <w:sz w:val="28"/>
          <w:szCs w:val="28"/>
        </w:rPr>
        <w:t>инфраструктуры</w:t>
      </w:r>
      <w:r w:rsidR="00E154F0" w:rsidRPr="0001014C">
        <w:rPr>
          <w:kern w:val="2"/>
          <w:sz w:val="28"/>
          <w:szCs w:val="28"/>
        </w:rPr>
        <w:t xml:space="preserve"> </w:t>
      </w:r>
    </w:p>
    <w:p w:rsidR="002D5E5B" w:rsidRPr="0001014C" w:rsidRDefault="00A019C1" w:rsidP="00040461">
      <w:pPr>
        <w:jc w:val="center"/>
        <w:rPr>
          <w:kern w:val="2"/>
          <w:sz w:val="28"/>
          <w:szCs w:val="28"/>
        </w:rPr>
      </w:pPr>
      <w:r w:rsidRPr="0001014C">
        <w:rPr>
          <w:kern w:val="2"/>
          <w:sz w:val="28"/>
          <w:szCs w:val="28"/>
        </w:rPr>
        <w:t>для</w:t>
      </w:r>
      <w:r w:rsidR="00E154F0" w:rsidRPr="0001014C">
        <w:rPr>
          <w:kern w:val="2"/>
          <w:sz w:val="28"/>
          <w:szCs w:val="28"/>
        </w:rPr>
        <w:t xml:space="preserve"> </w:t>
      </w:r>
      <w:r w:rsidRPr="0001014C">
        <w:rPr>
          <w:kern w:val="2"/>
          <w:sz w:val="28"/>
          <w:szCs w:val="28"/>
        </w:rPr>
        <w:t>беспрепятственного</w:t>
      </w:r>
      <w:r w:rsidR="00E154F0" w:rsidRPr="0001014C">
        <w:rPr>
          <w:kern w:val="2"/>
          <w:sz w:val="28"/>
          <w:szCs w:val="28"/>
        </w:rPr>
        <w:t xml:space="preserve"> </w:t>
      </w:r>
      <w:r w:rsidRPr="0001014C">
        <w:rPr>
          <w:kern w:val="2"/>
          <w:sz w:val="28"/>
          <w:szCs w:val="28"/>
        </w:rPr>
        <w:t>доступа</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получения</w:t>
      </w:r>
      <w:r w:rsidR="00E154F0" w:rsidRPr="0001014C">
        <w:rPr>
          <w:kern w:val="2"/>
          <w:sz w:val="28"/>
          <w:szCs w:val="28"/>
        </w:rPr>
        <w:t xml:space="preserve"> </w:t>
      </w:r>
      <w:r w:rsidRPr="0001014C">
        <w:rPr>
          <w:kern w:val="2"/>
          <w:sz w:val="28"/>
          <w:szCs w:val="28"/>
        </w:rPr>
        <w:t>услуг</w:t>
      </w:r>
      <w:r w:rsidR="00E154F0" w:rsidRPr="0001014C">
        <w:rPr>
          <w:kern w:val="2"/>
          <w:sz w:val="28"/>
          <w:szCs w:val="28"/>
        </w:rPr>
        <w:t xml:space="preserve"> </w:t>
      </w:r>
    </w:p>
    <w:p w:rsidR="00A019C1" w:rsidRPr="0001014C" w:rsidRDefault="00A019C1" w:rsidP="00040461">
      <w:pPr>
        <w:jc w:val="center"/>
        <w:rPr>
          <w:kern w:val="2"/>
          <w:sz w:val="28"/>
          <w:szCs w:val="28"/>
        </w:rPr>
      </w:pPr>
      <w:r w:rsidRPr="0001014C">
        <w:rPr>
          <w:kern w:val="2"/>
          <w:sz w:val="28"/>
          <w:szCs w:val="28"/>
        </w:rPr>
        <w:t>инвалидами</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другими</w:t>
      </w:r>
      <w:r w:rsidR="00E154F0" w:rsidRPr="0001014C">
        <w:rPr>
          <w:kern w:val="2"/>
          <w:sz w:val="28"/>
          <w:szCs w:val="28"/>
        </w:rPr>
        <w:t xml:space="preserve"> </w:t>
      </w:r>
      <w:r w:rsidRPr="0001014C">
        <w:rPr>
          <w:kern w:val="2"/>
          <w:sz w:val="28"/>
          <w:szCs w:val="28"/>
        </w:rPr>
        <w:t>маломобильными</w:t>
      </w:r>
      <w:r w:rsidR="00E154F0" w:rsidRPr="0001014C">
        <w:rPr>
          <w:kern w:val="2"/>
          <w:sz w:val="28"/>
          <w:szCs w:val="28"/>
        </w:rPr>
        <w:t xml:space="preserve"> </w:t>
      </w:r>
      <w:r w:rsidRPr="0001014C">
        <w:rPr>
          <w:kern w:val="2"/>
          <w:sz w:val="28"/>
          <w:szCs w:val="28"/>
        </w:rPr>
        <w:t>группами</w:t>
      </w:r>
      <w:r w:rsidR="00E154F0" w:rsidRPr="0001014C">
        <w:rPr>
          <w:kern w:val="2"/>
          <w:sz w:val="28"/>
          <w:szCs w:val="28"/>
        </w:rPr>
        <w:t xml:space="preserve"> </w:t>
      </w:r>
      <w:r w:rsidRPr="0001014C">
        <w:rPr>
          <w:kern w:val="2"/>
          <w:sz w:val="28"/>
          <w:szCs w:val="28"/>
        </w:rPr>
        <w:t>населения»</w:t>
      </w:r>
    </w:p>
    <w:p w:rsidR="00A019C1" w:rsidRPr="0001014C" w:rsidRDefault="00A019C1" w:rsidP="00040461">
      <w:pPr>
        <w:jc w:val="center"/>
        <w:rPr>
          <w:kern w:val="2"/>
          <w:sz w:val="28"/>
          <w:szCs w:val="28"/>
        </w:rPr>
      </w:pPr>
    </w:p>
    <w:tbl>
      <w:tblPr>
        <w:tblW w:w="5000" w:type="pct"/>
        <w:tblLayout w:type="fixed"/>
        <w:tblLook w:val="04A0" w:firstRow="1" w:lastRow="0" w:firstColumn="1" w:lastColumn="0" w:noHBand="0" w:noVBand="1"/>
      </w:tblPr>
      <w:tblGrid>
        <w:gridCol w:w="2442"/>
        <w:gridCol w:w="592"/>
        <w:gridCol w:w="6831"/>
      </w:tblGrid>
      <w:tr w:rsidR="00A019C1" w:rsidRPr="0001014C" w:rsidTr="00F96188">
        <w:trPr>
          <w:trHeight w:val="1590"/>
        </w:trPr>
        <w:tc>
          <w:tcPr>
            <w:tcW w:w="2442" w:type="dxa"/>
            <w:tcMar>
              <w:left w:w="57" w:type="dxa"/>
              <w:right w:w="57" w:type="dxa"/>
            </w:tcMar>
          </w:tcPr>
          <w:p w:rsidR="00A019C1" w:rsidRPr="0001014C" w:rsidRDefault="00A019C1" w:rsidP="00E154F0">
            <w:pPr>
              <w:rPr>
                <w:bCs/>
                <w:kern w:val="2"/>
                <w:sz w:val="28"/>
                <w:szCs w:val="28"/>
              </w:rPr>
            </w:pPr>
            <w:r w:rsidRPr="0001014C">
              <w:rPr>
                <w:bCs/>
                <w:kern w:val="2"/>
                <w:sz w:val="28"/>
                <w:szCs w:val="28"/>
              </w:rPr>
              <w:lastRenderedPageBreak/>
              <w:t>Наименование</w:t>
            </w:r>
            <w:r w:rsidR="00E154F0" w:rsidRPr="0001014C">
              <w:rPr>
                <w:bCs/>
                <w:kern w:val="2"/>
                <w:sz w:val="28"/>
                <w:szCs w:val="28"/>
              </w:rPr>
              <w:t xml:space="preserve"> </w:t>
            </w:r>
            <w:r w:rsidRPr="0001014C">
              <w:rPr>
                <w:bCs/>
                <w:kern w:val="2"/>
                <w:sz w:val="28"/>
                <w:szCs w:val="28"/>
              </w:rPr>
              <w:t>подпрограммы</w:t>
            </w:r>
            <w:r w:rsidR="00E154F0" w:rsidRPr="0001014C">
              <w:rPr>
                <w:bCs/>
                <w:kern w:val="2"/>
                <w:sz w:val="28"/>
                <w:szCs w:val="28"/>
              </w:rPr>
              <w:t xml:space="preserve"> </w:t>
            </w:r>
          </w:p>
          <w:p w:rsidR="00A019C1" w:rsidRPr="0001014C" w:rsidRDefault="00A019C1" w:rsidP="00E154F0">
            <w:pPr>
              <w:rPr>
                <w:bCs/>
                <w:kern w:val="2"/>
                <w:sz w:val="28"/>
                <w:szCs w:val="28"/>
              </w:rPr>
            </w:pPr>
          </w:p>
          <w:p w:rsidR="00A019C1" w:rsidRPr="0001014C" w:rsidRDefault="00A019C1" w:rsidP="00E154F0">
            <w:pPr>
              <w:rPr>
                <w:bCs/>
                <w:kern w:val="2"/>
                <w:sz w:val="28"/>
                <w:szCs w:val="28"/>
              </w:rPr>
            </w:pPr>
          </w:p>
          <w:p w:rsidR="00A019C1" w:rsidRPr="0001014C" w:rsidRDefault="00A019C1" w:rsidP="00327706">
            <w:pPr>
              <w:rPr>
                <w:bCs/>
                <w:kern w:val="2"/>
                <w:sz w:val="28"/>
                <w:szCs w:val="28"/>
              </w:rPr>
            </w:pPr>
          </w:p>
        </w:tc>
        <w:tc>
          <w:tcPr>
            <w:tcW w:w="592" w:type="dxa"/>
          </w:tcPr>
          <w:p w:rsidR="00A019C1" w:rsidRPr="0001014C" w:rsidRDefault="00A019C1" w:rsidP="00E154F0">
            <w:pPr>
              <w:rPr>
                <w:kern w:val="2"/>
                <w:sz w:val="28"/>
                <w:szCs w:val="28"/>
              </w:rPr>
            </w:pPr>
            <w:r w:rsidRPr="0001014C">
              <w:rPr>
                <w:kern w:val="2"/>
                <w:sz w:val="28"/>
                <w:szCs w:val="28"/>
              </w:rPr>
              <w:t>–</w:t>
            </w:r>
          </w:p>
        </w:tc>
        <w:tc>
          <w:tcPr>
            <w:tcW w:w="6831" w:type="dxa"/>
            <w:tcMar>
              <w:left w:w="57" w:type="dxa"/>
              <w:right w:w="57" w:type="dxa"/>
            </w:tcMar>
          </w:tcPr>
          <w:p w:rsidR="00A019C1" w:rsidRPr="0001014C" w:rsidRDefault="00547817" w:rsidP="00E154F0">
            <w:pPr>
              <w:shd w:val="clear" w:color="auto" w:fill="FFFFFF"/>
              <w:jc w:val="both"/>
              <w:rPr>
                <w:kern w:val="2"/>
                <w:sz w:val="28"/>
                <w:szCs w:val="28"/>
              </w:rPr>
            </w:pPr>
            <w:r w:rsidRPr="0001014C">
              <w:rPr>
                <w:kern w:val="2"/>
                <w:sz w:val="28"/>
                <w:szCs w:val="28"/>
              </w:rPr>
              <w:t>п</w:t>
            </w:r>
            <w:r w:rsidR="00A019C1" w:rsidRPr="0001014C">
              <w:rPr>
                <w:kern w:val="2"/>
                <w:sz w:val="28"/>
                <w:szCs w:val="28"/>
              </w:rPr>
              <w:t>одпрограмма</w:t>
            </w:r>
            <w:r w:rsidR="00E154F0" w:rsidRPr="0001014C">
              <w:rPr>
                <w:kern w:val="2"/>
                <w:sz w:val="28"/>
                <w:szCs w:val="28"/>
              </w:rPr>
              <w:t xml:space="preserve"> </w:t>
            </w:r>
            <w:r w:rsidR="00A019C1" w:rsidRPr="0001014C">
              <w:rPr>
                <w:kern w:val="2"/>
                <w:sz w:val="28"/>
                <w:szCs w:val="28"/>
              </w:rPr>
              <w:t>«Адаптация</w:t>
            </w:r>
            <w:r w:rsidR="00E154F0" w:rsidRPr="0001014C">
              <w:rPr>
                <w:kern w:val="2"/>
                <w:sz w:val="28"/>
                <w:szCs w:val="28"/>
              </w:rPr>
              <w:t xml:space="preserve"> </w:t>
            </w:r>
            <w:r w:rsidR="00A019C1" w:rsidRPr="0001014C">
              <w:rPr>
                <w:kern w:val="2"/>
                <w:sz w:val="28"/>
                <w:szCs w:val="28"/>
              </w:rPr>
              <w:t>приоритетных</w:t>
            </w:r>
            <w:r w:rsidR="00E154F0" w:rsidRPr="0001014C">
              <w:rPr>
                <w:kern w:val="2"/>
                <w:sz w:val="28"/>
                <w:szCs w:val="28"/>
              </w:rPr>
              <w:t xml:space="preserve"> </w:t>
            </w:r>
            <w:r w:rsidR="00A019C1" w:rsidRPr="0001014C">
              <w:rPr>
                <w:kern w:val="2"/>
                <w:sz w:val="28"/>
                <w:szCs w:val="28"/>
              </w:rPr>
              <w:t>объектов</w:t>
            </w:r>
            <w:r w:rsidR="00E154F0" w:rsidRPr="0001014C">
              <w:rPr>
                <w:kern w:val="2"/>
                <w:sz w:val="28"/>
                <w:szCs w:val="28"/>
              </w:rPr>
              <w:t xml:space="preserve"> </w:t>
            </w:r>
            <w:r w:rsidR="00A019C1" w:rsidRPr="0001014C">
              <w:rPr>
                <w:kern w:val="2"/>
                <w:sz w:val="28"/>
                <w:szCs w:val="28"/>
              </w:rPr>
              <w:t>социальной,</w:t>
            </w:r>
            <w:r w:rsidR="00E154F0" w:rsidRPr="0001014C">
              <w:rPr>
                <w:kern w:val="2"/>
                <w:sz w:val="28"/>
                <w:szCs w:val="28"/>
              </w:rPr>
              <w:t xml:space="preserve"> </w:t>
            </w:r>
            <w:r w:rsidR="00A019C1" w:rsidRPr="0001014C">
              <w:rPr>
                <w:kern w:val="2"/>
                <w:sz w:val="28"/>
                <w:szCs w:val="28"/>
              </w:rPr>
              <w:t>транспортной</w:t>
            </w:r>
            <w:r w:rsidR="00E154F0" w:rsidRPr="0001014C">
              <w:rPr>
                <w:kern w:val="2"/>
                <w:sz w:val="28"/>
                <w:szCs w:val="28"/>
              </w:rPr>
              <w:t xml:space="preserve"> </w:t>
            </w:r>
            <w:r w:rsidR="00A019C1" w:rsidRPr="0001014C">
              <w:rPr>
                <w:kern w:val="2"/>
                <w:sz w:val="28"/>
                <w:szCs w:val="28"/>
              </w:rPr>
              <w:t>и</w:t>
            </w:r>
            <w:r w:rsidR="00E154F0" w:rsidRPr="0001014C">
              <w:rPr>
                <w:kern w:val="2"/>
                <w:sz w:val="28"/>
                <w:szCs w:val="28"/>
              </w:rPr>
              <w:t xml:space="preserve"> </w:t>
            </w:r>
            <w:r w:rsidR="00A019C1" w:rsidRPr="0001014C">
              <w:rPr>
                <w:kern w:val="2"/>
                <w:sz w:val="28"/>
                <w:szCs w:val="28"/>
              </w:rPr>
              <w:t>инженерной</w:t>
            </w:r>
            <w:r w:rsidR="00E154F0" w:rsidRPr="0001014C">
              <w:rPr>
                <w:kern w:val="2"/>
                <w:sz w:val="28"/>
                <w:szCs w:val="28"/>
              </w:rPr>
              <w:t xml:space="preserve"> </w:t>
            </w:r>
            <w:r w:rsidR="00A019C1" w:rsidRPr="0001014C">
              <w:rPr>
                <w:kern w:val="2"/>
                <w:sz w:val="28"/>
                <w:szCs w:val="28"/>
              </w:rPr>
              <w:t>инфраструктуры</w:t>
            </w:r>
            <w:r w:rsidR="00E154F0" w:rsidRPr="0001014C">
              <w:rPr>
                <w:kern w:val="2"/>
                <w:sz w:val="28"/>
                <w:szCs w:val="28"/>
              </w:rPr>
              <w:t xml:space="preserve"> </w:t>
            </w:r>
            <w:r w:rsidR="00A019C1" w:rsidRPr="0001014C">
              <w:rPr>
                <w:kern w:val="2"/>
                <w:sz w:val="28"/>
                <w:szCs w:val="28"/>
              </w:rPr>
              <w:t>для</w:t>
            </w:r>
            <w:r w:rsidR="00E154F0" w:rsidRPr="0001014C">
              <w:rPr>
                <w:kern w:val="2"/>
                <w:sz w:val="28"/>
                <w:szCs w:val="28"/>
              </w:rPr>
              <w:t xml:space="preserve"> </w:t>
            </w:r>
            <w:r w:rsidR="00A019C1" w:rsidRPr="0001014C">
              <w:rPr>
                <w:kern w:val="2"/>
                <w:sz w:val="28"/>
                <w:szCs w:val="28"/>
              </w:rPr>
              <w:t>беспрепятственного</w:t>
            </w:r>
            <w:r w:rsidR="00E154F0" w:rsidRPr="0001014C">
              <w:rPr>
                <w:kern w:val="2"/>
                <w:sz w:val="28"/>
                <w:szCs w:val="28"/>
              </w:rPr>
              <w:t xml:space="preserve"> </w:t>
            </w:r>
            <w:r w:rsidR="00A019C1" w:rsidRPr="0001014C">
              <w:rPr>
                <w:kern w:val="2"/>
                <w:sz w:val="28"/>
                <w:szCs w:val="28"/>
              </w:rPr>
              <w:t>доступа</w:t>
            </w:r>
            <w:r w:rsidR="00E154F0" w:rsidRPr="0001014C">
              <w:rPr>
                <w:kern w:val="2"/>
                <w:sz w:val="28"/>
                <w:szCs w:val="28"/>
              </w:rPr>
              <w:t xml:space="preserve"> </w:t>
            </w:r>
            <w:r w:rsidR="00A019C1" w:rsidRPr="0001014C">
              <w:rPr>
                <w:kern w:val="2"/>
                <w:sz w:val="28"/>
                <w:szCs w:val="28"/>
              </w:rPr>
              <w:t>и</w:t>
            </w:r>
            <w:r w:rsidR="00E154F0" w:rsidRPr="0001014C">
              <w:rPr>
                <w:kern w:val="2"/>
                <w:sz w:val="28"/>
                <w:szCs w:val="28"/>
              </w:rPr>
              <w:t xml:space="preserve"> </w:t>
            </w:r>
            <w:r w:rsidR="00A019C1" w:rsidRPr="0001014C">
              <w:rPr>
                <w:kern w:val="2"/>
                <w:sz w:val="28"/>
                <w:szCs w:val="28"/>
              </w:rPr>
              <w:t>получения</w:t>
            </w:r>
            <w:r w:rsidR="00E154F0" w:rsidRPr="0001014C">
              <w:rPr>
                <w:kern w:val="2"/>
                <w:sz w:val="28"/>
                <w:szCs w:val="28"/>
              </w:rPr>
              <w:t xml:space="preserve"> </w:t>
            </w:r>
            <w:r w:rsidR="00A019C1" w:rsidRPr="0001014C">
              <w:rPr>
                <w:kern w:val="2"/>
                <w:sz w:val="28"/>
                <w:szCs w:val="28"/>
              </w:rPr>
              <w:t>услуг</w:t>
            </w:r>
            <w:r w:rsidR="00E154F0" w:rsidRPr="0001014C">
              <w:rPr>
                <w:kern w:val="2"/>
                <w:sz w:val="28"/>
                <w:szCs w:val="28"/>
              </w:rPr>
              <w:t xml:space="preserve"> </w:t>
            </w:r>
            <w:r w:rsidR="00A019C1" w:rsidRPr="0001014C">
              <w:rPr>
                <w:kern w:val="2"/>
                <w:sz w:val="28"/>
                <w:szCs w:val="28"/>
              </w:rPr>
              <w:t>инвалидами</w:t>
            </w:r>
            <w:r w:rsidR="00E154F0" w:rsidRPr="0001014C">
              <w:rPr>
                <w:kern w:val="2"/>
                <w:sz w:val="28"/>
                <w:szCs w:val="28"/>
              </w:rPr>
              <w:t xml:space="preserve"> </w:t>
            </w:r>
            <w:r w:rsidR="00A019C1" w:rsidRPr="0001014C">
              <w:rPr>
                <w:kern w:val="2"/>
                <w:sz w:val="28"/>
                <w:szCs w:val="28"/>
              </w:rPr>
              <w:t>и</w:t>
            </w:r>
            <w:r w:rsidR="00E154F0" w:rsidRPr="0001014C">
              <w:rPr>
                <w:kern w:val="2"/>
                <w:sz w:val="28"/>
                <w:szCs w:val="28"/>
              </w:rPr>
              <w:t xml:space="preserve"> </w:t>
            </w:r>
            <w:r w:rsidR="00A019C1" w:rsidRPr="0001014C">
              <w:rPr>
                <w:kern w:val="2"/>
                <w:sz w:val="28"/>
                <w:szCs w:val="28"/>
              </w:rPr>
              <w:t>другими</w:t>
            </w:r>
            <w:r w:rsidR="00E154F0" w:rsidRPr="0001014C">
              <w:rPr>
                <w:kern w:val="2"/>
                <w:sz w:val="28"/>
                <w:szCs w:val="28"/>
              </w:rPr>
              <w:t xml:space="preserve"> </w:t>
            </w:r>
            <w:r w:rsidR="00A019C1" w:rsidRPr="0001014C">
              <w:rPr>
                <w:kern w:val="2"/>
                <w:sz w:val="28"/>
                <w:szCs w:val="28"/>
              </w:rPr>
              <w:t>маломобильными</w:t>
            </w:r>
            <w:r w:rsidR="00E154F0" w:rsidRPr="0001014C">
              <w:rPr>
                <w:kern w:val="2"/>
                <w:sz w:val="28"/>
                <w:szCs w:val="28"/>
              </w:rPr>
              <w:t xml:space="preserve"> </w:t>
            </w:r>
            <w:r w:rsidR="00A019C1" w:rsidRPr="0001014C">
              <w:rPr>
                <w:kern w:val="2"/>
                <w:sz w:val="28"/>
                <w:szCs w:val="28"/>
              </w:rPr>
              <w:t>группами</w:t>
            </w:r>
            <w:r w:rsidR="00E154F0" w:rsidRPr="0001014C">
              <w:rPr>
                <w:kern w:val="2"/>
                <w:sz w:val="28"/>
                <w:szCs w:val="28"/>
              </w:rPr>
              <w:t xml:space="preserve"> </w:t>
            </w:r>
            <w:r w:rsidR="00A019C1" w:rsidRPr="0001014C">
              <w:rPr>
                <w:kern w:val="2"/>
                <w:sz w:val="28"/>
                <w:szCs w:val="28"/>
              </w:rPr>
              <w:t>населения»</w:t>
            </w:r>
            <w:r w:rsidR="00E154F0" w:rsidRPr="0001014C">
              <w:rPr>
                <w:kern w:val="2"/>
                <w:sz w:val="28"/>
                <w:szCs w:val="28"/>
              </w:rPr>
              <w:t xml:space="preserve"> </w:t>
            </w:r>
            <w:r w:rsidR="00A019C1" w:rsidRPr="0001014C">
              <w:rPr>
                <w:kern w:val="2"/>
                <w:sz w:val="28"/>
                <w:szCs w:val="28"/>
              </w:rPr>
              <w:t>(далее</w:t>
            </w:r>
            <w:r w:rsidR="00E154F0" w:rsidRPr="0001014C">
              <w:rPr>
                <w:kern w:val="2"/>
                <w:sz w:val="28"/>
                <w:szCs w:val="28"/>
              </w:rPr>
              <w:t xml:space="preserve"> </w:t>
            </w:r>
            <w:r w:rsidR="00A019C1" w:rsidRPr="0001014C">
              <w:rPr>
                <w:kern w:val="2"/>
                <w:sz w:val="28"/>
                <w:szCs w:val="28"/>
              </w:rPr>
              <w:t>также</w:t>
            </w:r>
            <w:r w:rsidR="00E154F0" w:rsidRPr="0001014C">
              <w:rPr>
                <w:kern w:val="2"/>
                <w:sz w:val="28"/>
                <w:szCs w:val="28"/>
              </w:rPr>
              <w:t xml:space="preserve"> </w:t>
            </w:r>
            <w:r w:rsidR="00342C87" w:rsidRPr="0001014C">
              <w:rPr>
                <w:kern w:val="2"/>
                <w:sz w:val="28"/>
                <w:szCs w:val="28"/>
              </w:rPr>
              <w:t>–</w:t>
            </w:r>
            <w:r w:rsidR="00F96188" w:rsidRPr="0001014C">
              <w:rPr>
                <w:kern w:val="2"/>
                <w:sz w:val="28"/>
                <w:szCs w:val="28"/>
              </w:rPr>
              <w:t xml:space="preserve"> подпрограмма 1)</w:t>
            </w:r>
          </w:p>
        </w:tc>
      </w:tr>
      <w:tr w:rsidR="00D01D98" w:rsidRPr="0001014C" w:rsidTr="00D01D98">
        <w:trPr>
          <w:trHeight w:val="1052"/>
        </w:trPr>
        <w:tc>
          <w:tcPr>
            <w:tcW w:w="2442" w:type="dxa"/>
            <w:tcMar>
              <w:left w:w="57" w:type="dxa"/>
              <w:right w:w="57" w:type="dxa"/>
            </w:tcMar>
          </w:tcPr>
          <w:p w:rsidR="00D01D98" w:rsidRPr="0001014C" w:rsidRDefault="00D01D98" w:rsidP="00881606">
            <w:pPr>
              <w:rPr>
                <w:bCs/>
                <w:kern w:val="2"/>
                <w:sz w:val="28"/>
                <w:szCs w:val="28"/>
              </w:rPr>
            </w:pPr>
            <w:r w:rsidRPr="0001014C">
              <w:rPr>
                <w:bCs/>
                <w:kern w:val="2"/>
                <w:sz w:val="28"/>
                <w:szCs w:val="28"/>
              </w:rPr>
              <w:t xml:space="preserve">Ответственный исполнитель подпрограммы 1 </w:t>
            </w:r>
          </w:p>
        </w:tc>
        <w:tc>
          <w:tcPr>
            <w:tcW w:w="592" w:type="dxa"/>
          </w:tcPr>
          <w:p w:rsidR="00D01D98" w:rsidRPr="0001014C" w:rsidRDefault="00D01D98" w:rsidP="00881606">
            <w:pPr>
              <w:rPr>
                <w:kern w:val="2"/>
                <w:sz w:val="28"/>
                <w:szCs w:val="28"/>
              </w:rPr>
            </w:pPr>
            <w:r>
              <w:rPr>
                <w:kern w:val="2"/>
                <w:sz w:val="28"/>
                <w:szCs w:val="28"/>
              </w:rPr>
              <w:t>-</w:t>
            </w:r>
          </w:p>
        </w:tc>
        <w:tc>
          <w:tcPr>
            <w:tcW w:w="6831" w:type="dxa"/>
            <w:tcMar>
              <w:left w:w="57" w:type="dxa"/>
              <w:right w:w="57" w:type="dxa"/>
            </w:tcMar>
          </w:tcPr>
          <w:p w:rsidR="00D01D98" w:rsidRPr="0001014C" w:rsidRDefault="00D01D98" w:rsidP="00881606">
            <w:pPr>
              <w:shd w:val="clear" w:color="auto" w:fill="FFFFFF"/>
              <w:jc w:val="both"/>
              <w:rPr>
                <w:kern w:val="2"/>
                <w:sz w:val="28"/>
                <w:szCs w:val="28"/>
              </w:rPr>
            </w:pPr>
            <w:r w:rsidRPr="0001014C">
              <w:rPr>
                <w:kern w:val="2"/>
                <w:sz w:val="28"/>
                <w:szCs w:val="28"/>
              </w:rPr>
              <w:t xml:space="preserve"> </w:t>
            </w:r>
            <w:r>
              <w:rPr>
                <w:rFonts w:eastAsia="Calibri"/>
                <w:kern w:val="2"/>
                <w:sz w:val="28"/>
                <w:szCs w:val="28"/>
                <w:lang w:eastAsia="en-US"/>
              </w:rPr>
              <w:t>Администрация Керчикского сельского поселения</w:t>
            </w:r>
          </w:p>
        </w:tc>
      </w:tr>
      <w:tr w:rsidR="00D01D98" w:rsidRPr="0001014C" w:rsidTr="005C7754">
        <w:trPr>
          <w:trHeight w:val="20"/>
        </w:trPr>
        <w:tc>
          <w:tcPr>
            <w:tcW w:w="2442" w:type="dxa"/>
            <w:tcMar>
              <w:left w:w="57" w:type="dxa"/>
              <w:right w:w="57" w:type="dxa"/>
            </w:tcMar>
          </w:tcPr>
          <w:p w:rsidR="00D01D98" w:rsidRPr="0001014C" w:rsidRDefault="00D01D98" w:rsidP="00E154F0">
            <w:pPr>
              <w:rPr>
                <w:bCs/>
                <w:kern w:val="2"/>
                <w:sz w:val="28"/>
                <w:szCs w:val="28"/>
              </w:rPr>
            </w:pPr>
            <w:r w:rsidRPr="0001014C">
              <w:rPr>
                <w:bCs/>
                <w:kern w:val="2"/>
                <w:sz w:val="28"/>
                <w:szCs w:val="28"/>
              </w:rPr>
              <w:t>Участники</w:t>
            </w:r>
          </w:p>
          <w:p w:rsidR="00D01D98" w:rsidRPr="0001014C" w:rsidRDefault="00D01D98" w:rsidP="00E154F0">
            <w:pPr>
              <w:rPr>
                <w:bCs/>
                <w:kern w:val="2"/>
                <w:sz w:val="28"/>
                <w:szCs w:val="28"/>
              </w:rPr>
            </w:pPr>
            <w:r w:rsidRPr="0001014C">
              <w:rPr>
                <w:bCs/>
                <w:kern w:val="2"/>
                <w:sz w:val="28"/>
                <w:szCs w:val="28"/>
              </w:rPr>
              <w:t>подпрограммы 1</w:t>
            </w:r>
          </w:p>
        </w:tc>
        <w:tc>
          <w:tcPr>
            <w:tcW w:w="592" w:type="dxa"/>
          </w:tcPr>
          <w:p w:rsidR="00D01D98" w:rsidRPr="0001014C" w:rsidRDefault="00D01D98" w:rsidP="00E154F0">
            <w:pPr>
              <w:rPr>
                <w:kern w:val="2"/>
                <w:sz w:val="28"/>
                <w:szCs w:val="28"/>
              </w:rPr>
            </w:pPr>
            <w:r w:rsidRPr="0001014C">
              <w:rPr>
                <w:kern w:val="2"/>
                <w:sz w:val="28"/>
                <w:szCs w:val="28"/>
              </w:rPr>
              <w:t>–</w:t>
            </w:r>
          </w:p>
        </w:tc>
        <w:tc>
          <w:tcPr>
            <w:tcW w:w="6831" w:type="dxa"/>
            <w:tcMar>
              <w:left w:w="57" w:type="dxa"/>
              <w:right w:w="57" w:type="dxa"/>
            </w:tcMar>
          </w:tcPr>
          <w:p w:rsidR="00D01D98" w:rsidRDefault="00D01D98" w:rsidP="00E154F0">
            <w:pPr>
              <w:jc w:val="both"/>
              <w:rPr>
                <w:rFonts w:eastAsia="Calibri"/>
                <w:kern w:val="2"/>
                <w:sz w:val="28"/>
                <w:szCs w:val="28"/>
                <w:lang w:eastAsia="en-US"/>
              </w:rPr>
            </w:pPr>
            <w:r>
              <w:rPr>
                <w:rFonts w:eastAsia="Calibri"/>
                <w:kern w:val="2"/>
                <w:sz w:val="28"/>
                <w:szCs w:val="28"/>
                <w:lang w:eastAsia="en-US"/>
              </w:rPr>
              <w:t>Администрация Керчикского сельского поселения</w:t>
            </w:r>
          </w:p>
          <w:p w:rsidR="00D01D98" w:rsidRPr="0001014C" w:rsidRDefault="00D01D98" w:rsidP="00E154F0">
            <w:pPr>
              <w:jc w:val="both"/>
              <w:rPr>
                <w:kern w:val="2"/>
                <w:sz w:val="28"/>
                <w:szCs w:val="28"/>
              </w:rPr>
            </w:pPr>
            <w:r>
              <w:rPr>
                <w:rFonts w:eastAsia="Calibri"/>
                <w:kern w:val="2"/>
                <w:sz w:val="28"/>
                <w:szCs w:val="28"/>
                <w:lang w:eastAsia="en-US"/>
              </w:rPr>
              <w:t>МУК «</w:t>
            </w:r>
            <w:proofErr w:type="spellStart"/>
            <w:r>
              <w:rPr>
                <w:rFonts w:eastAsia="Calibri"/>
                <w:kern w:val="2"/>
                <w:sz w:val="28"/>
                <w:szCs w:val="28"/>
                <w:lang w:eastAsia="en-US"/>
              </w:rPr>
              <w:t>Керчикский</w:t>
            </w:r>
            <w:proofErr w:type="spellEnd"/>
            <w:r>
              <w:rPr>
                <w:rFonts w:eastAsia="Calibri"/>
                <w:kern w:val="2"/>
                <w:sz w:val="28"/>
                <w:szCs w:val="28"/>
                <w:lang w:eastAsia="en-US"/>
              </w:rPr>
              <w:t xml:space="preserve"> СДК»</w:t>
            </w:r>
          </w:p>
        </w:tc>
      </w:tr>
      <w:tr w:rsidR="00D01D98" w:rsidRPr="0001014C" w:rsidTr="005C7754">
        <w:trPr>
          <w:trHeight w:val="20"/>
        </w:trPr>
        <w:tc>
          <w:tcPr>
            <w:tcW w:w="2442" w:type="dxa"/>
            <w:tcMar>
              <w:left w:w="57" w:type="dxa"/>
              <w:right w:w="57" w:type="dxa"/>
            </w:tcMar>
          </w:tcPr>
          <w:p w:rsidR="00D01D98" w:rsidRPr="0001014C" w:rsidRDefault="00D01D98" w:rsidP="00327706">
            <w:pPr>
              <w:rPr>
                <w:bCs/>
                <w:kern w:val="2"/>
                <w:sz w:val="28"/>
                <w:szCs w:val="28"/>
              </w:rPr>
            </w:pPr>
            <w:r w:rsidRPr="0001014C">
              <w:rPr>
                <w:bCs/>
                <w:kern w:val="2"/>
                <w:sz w:val="28"/>
                <w:szCs w:val="28"/>
              </w:rPr>
              <w:t>Программно-целевые инструменты подпрограммы 1</w:t>
            </w:r>
          </w:p>
        </w:tc>
        <w:tc>
          <w:tcPr>
            <w:tcW w:w="592" w:type="dxa"/>
          </w:tcPr>
          <w:p w:rsidR="00D01D98" w:rsidRPr="0001014C" w:rsidRDefault="00D01D98" w:rsidP="00E154F0">
            <w:pPr>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shd w:val="clear" w:color="auto" w:fill="FFFFFF"/>
              <w:jc w:val="both"/>
              <w:rPr>
                <w:kern w:val="2"/>
                <w:sz w:val="28"/>
                <w:szCs w:val="28"/>
              </w:rPr>
            </w:pPr>
            <w:r w:rsidRPr="0001014C">
              <w:rPr>
                <w:kern w:val="2"/>
                <w:sz w:val="28"/>
                <w:szCs w:val="28"/>
              </w:rPr>
              <w:t>отсутствуют</w:t>
            </w:r>
          </w:p>
        </w:tc>
      </w:tr>
      <w:tr w:rsidR="00D01D98" w:rsidRPr="0001014C" w:rsidTr="005C7754">
        <w:trPr>
          <w:trHeight w:val="20"/>
        </w:trPr>
        <w:tc>
          <w:tcPr>
            <w:tcW w:w="2442" w:type="dxa"/>
            <w:tcMar>
              <w:left w:w="57" w:type="dxa"/>
              <w:right w:w="57" w:type="dxa"/>
            </w:tcMar>
          </w:tcPr>
          <w:p w:rsidR="00D01D98" w:rsidRPr="0001014C" w:rsidRDefault="00D01D98" w:rsidP="00E154F0">
            <w:pPr>
              <w:shd w:val="clear" w:color="auto" w:fill="FFFFFF"/>
              <w:rPr>
                <w:bCs/>
                <w:kern w:val="2"/>
                <w:sz w:val="28"/>
                <w:szCs w:val="28"/>
              </w:rPr>
            </w:pPr>
            <w:r w:rsidRPr="0001014C">
              <w:rPr>
                <w:bCs/>
                <w:kern w:val="2"/>
                <w:sz w:val="28"/>
                <w:szCs w:val="28"/>
              </w:rPr>
              <w:t>Цель подпрограммы 1</w:t>
            </w:r>
          </w:p>
        </w:tc>
        <w:tc>
          <w:tcPr>
            <w:tcW w:w="592" w:type="dxa"/>
          </w:tcPr>
          <w:p w:rsidR="00D01D98" w:rsidRPr="0001014C" w:rsidRDefault="00D01D98" w:rsidP="00E154F0">
            <w:pPr>
              <w:shd w:val="clear" w:color="auto" w:fill="FFFFFF"/>
              <w:jc w:val="both"/>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shd w:val="clear" w:color="auto" w:fill="FFFFFF"/>
              <w:jc w:val="both"/>
              <w:rPr>
                <w:kern w:val="2"/>
                <w:sz w:val="28"/>
                <w:szCs w:val="28"/>
              </w:rPr>
            </w:pPr>
            <w:r w:rsidRPr="0001014C">
              <w:rPr>
                <w:kern w:val="2"/>
                <w:sz w:val="28"/>
                <w:szCs w:val="28"/>
              </w:rPr>
              <w:t>создание безбарьерной среды в приоритетных объектах социальной, транспортной и инженерной инфраструктуры для инвалидов и других маломобильных групп населения</w:t>
            </w:r>
          </w:p>
        </w:tc>
      </w:tr>
      <w:tr w:rsidR="00D01D98" w:rsidRPr="0001014C" w:rsidTr="005C7754">
        <w:trPr>
          <w:trHeight w:val="20"/>
        </w:trPr>
        <w:tc>
          <w:tcPr>
            <w:tcW w:w="2442" w:type="dxa"/>
            <w:tcMar>
              <w:left w:w="57" w:type="dxa"/>
              <w:right w:w="57" w:type="dxa"/>
            </w:tcMar>
          </w:tcPr>
          <w:p w:rsidR="00D01D98" w:rsidRPr="0001014C" w:rsidRDefault="00D01D98" w:rsidP="00E154F0">
            <w:pPr>
              <w:rPr>
                <w:kern w:val="2"/>
                <w:sz w:val="28"/>
                <w:szCs w:val="28"/>
              </w:rPr>
            </w:pPr>
            <w:r w:rsidRPr="0001014C">
              <w:rPr>
                <w:bCs/>
                <w:kern w:val="2"/>
                <w:sz w:val="28"/>
                <w:szCs w:val="28"/>
              </w:rPr>
              <w:t>Задачи подпрограммы 1</w:t>
            </w:r>
          </w:p>
        </w:tc>
        <w:tc>
          <w:tcPr>
            <w:tcW w:w="592" w:type="dxa"/>
          </w:tcPr>
          <w:p w:rsidR="00D01D98" w:rsidRPr="0001014C" w:rsidRDefault="00D01D98" w:rsidP="00E154F0">
            <w:pPr>
              <w:shd w:val="clear" w:color="auto" w:fill="FFFFFF"/>
              <w:jc w:val="both"/>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autoSpaceDE w:val="0"/>
              <w:autoSpaceDN w:val="0"/>
              <w:adjustRightInd w:val="0"/>
              <w:jc w:val="both"/>
              <w:rPr>
                <w:kern w:val="2"/>
                <w:sz w:val="28"/>
                <w:szCs w:val="28"/>
              </w:rPr>
            </w:pPr>
            <w:r w:rsidRPr="0001014C">
              <w:rPr>
                <w:kern w:val="2"/>
                <w:sz w:val="28"/>
                <w:szCs w:val="28"/>
              </w:rPr>
              <w:t>оценка состояния и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D01D98" w:rsidRPr="0001014C" w:rsidTr="005C7754">
        <w:trPr>
          <w:trHeight w:val="20"/>
        </w:trPr>
        <w:tc>
          <w:tcPr>
            <w:tcW w:w="2442" w:type="dxa"/>
            <w:tcMar>
              <w:left w:w="57" w:type="dxa"/>
              <w:right w:w="57" w:type="dxa"/>
            </w:tcMar>
          </w:tcPr>
          <w:p w:rsidR="00D01D98" w:rsidRPr="0001014C" w:rsidRDefault="00D01D98" w:rsidP="00E154F0">
            <w:pPr>
              <w:rPr>
                <w:bCs/>
                <w:kern w:val="2"/>
                <w:sz w:val="28"/>
                <w:szCs w:val="28"/>
              </w:rPr>
            </w:pPr>
            <w:r w:rsidRPr="0001014C">
              <w:rPr>
                <w:kern w:val="2"/>
                <w:sz w:val="28"/>
                <w:szCs w:val="28"/>
              </w:rPr>
              <w:t xml:space="preserve">Целевые показатели </w:t>
            </w:r>
            <w:r w:rsidRPr="0001014C">
              <w:rPr>
                <w:bCs/>
                <w:kern w:val="2"/>
                <w:sz w:val="28"/>
                <w:szCs w:val="28"/>
              </w:rPr>
              <w:t>подпрограммы 1</w:t>
            </w:r>
          </w:p>
        </w:tc>
        <w:tc>
          <w:tcPr>
            <w:tcW w:w="592" w:type="dxa"/>
          </w:tcPr>
          <w:p w:rsidR="00D01D98" w:rsidRPr="0001014C" w:rsidRDefault="00D01D98" w:rsidP="00E154F0">
            <w:pPr>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autoSpaceDE w:val="0"/>
              <w:autoSpaceDN w:val="0"/>
              <w:adjustRightInd w:val="0"/>
              <w:jc w:val="both"/>
              <w:rPr>
                <w:rFonts w:eastAsia="Calibri"/>
                <w:kern w:val="2"/>
                <w:sz w:val="28"/>
                <w:szCs w:val="28"/>
                <w:lang w:eastAsia="en-US"/>
              </w:rPr>
            </w:pPr>
            <w:r w:rsidRPr="0001014C">
              <w:rPr>
                <w:rFonts w:eastAsia="Calibri"/>
                <w:kern w:val="2"/>
                <w:sz w:val="28"/>
                <w:szCs w:val="28"/>
                <w:lang w:eastAsia="en-US"/>
              </w:rPr>
              <w:t>доля объектов социальной 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w:t>
            </w:r>
          </w:p>
          <w:p w:rsidR="00D01D98" w:rsidRPr="0001014C" w:rsidRDefault="00D01D98" w:rsidP="00E154F0">
            <w:pPr>
              <w:autoSpaceDE w:val="0"/>
              <w:autoSpaceDN w:val="0"/>
              <w:adjustRightInd w:val="0"/>
              <w:jc w:val="both"/>
              <w:rPr>
                <w:rFonts w:eastAsia="Calibri"/>
                <w:kern w:val="2"/>
                <w:sz w:val="28"/>
                <w:szCs w:val="28"/>
                <w:lang w:eastAsia="en-US"/>
              </w:rPr>
            </w:pPr>
            <w:r w:rsidRPr="0001014C">
              <w:rPr>
                <w:rFonts w:eastAsia="Calibri"/>
                <w:kern w:val="2"/>
                <w:sz w:val="28"/>
                <w:szCs w:val="28"/>
                <w:lang w:eastAsia="en-US"/>
              </w:rPr>
              <w:t>доля лиц с ограниченными возможностями здоровья и инвалидов от 6 до 18 лет, систематически занимающихся физической культурой и спортом, в общей численности этой категории граждан;</w:t>
            </w:r>
          </w:p>
          <w:p w:rsidR="00D01D98" w:rsidRPr="0001014C" w:rsidRDefault="00D01D98" w:rsidP="00E154F0">
            <w:pPr>
              <w:autoSpaceDE w:val="0"/>
              <w:autoSpaceDN w:val="0"/>
              <w:adjustRightInd w:val="0"/>
              <w:jc w:val="both"/>
              <w:rPr>
                <w:kern w:val="2"/>
                <w:sz w:val="28"/>
                <w:szCs w:val="28"/>
              </w:rPr>
            </w:pPr>
          </w:p>
        </w:tc>
      </w:tr>
      <w:tr w:rsidR="00D01D98" w:rsidRPr="0001014C" w:rsidTr="005C7754">
        <w:trPr>
          <w:trHeight w:val="20"/>
        </w:trPr>
        <w:tc>
          <w:tcPr>
            <w:tcW w:w="2442" w:type="dxa"/>
            <w:tcMar>
              <w:left w:w="57" w:type="dxa"/>
              <w:right w:w="57" w:type="dxa"/>
            </w:tcMar>
          </w:tcPr>
          <w:p w:rsidR="00D01D98" w:rsidRPr="0001014C" w:rsidRDefault="00D01D98" w:rsidP="00E154F0">
            <w:pPr>
              <w:rPr>
                <w:bCs/>
                <w:kern w:val="2"/>
                <w:sz w:val="28"/>
                <w:szCs w:val="28"/>
              </w:rPr>
            </w:pPr>
            <w:r w:rsidRPr="0001014C">
              <w:rPr>
                <w:bCs/>
                <w:kern w:val="2"/>
                <w:sz w:val="28"/>
                <w:szCs w:val="28"/>
              </w:rPr>
              <w:t>Этапы и сроки реализации подпрограммы 1</w:t>
            </w:r>
          </w:p>
        </w:tc>
        <w:tc>
          <w:tcPr>
            <w:tcW w:w="592" w:type="dxa"/>
          </w:tcPr>
          <w:p w:rsidR="00D01D98" w:rsidRPr="0001014C" w:rsidRDefault="00D01D98" w:rsidP="00E154F0">
            <w:pPr>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2D5E5B">
            <w:pPr>
              <w:shd w:val="clear" w:color="auto" w:fill="FFFFFF"/>
              <w:jc w:val="both"/>
              <w:rPr>
                <w:kern w:val="2"/>
                <w:sz w:val="28"/>
                <w:szCs w:val="28"/>
              </w:rPr>
            </w:pPr>
            <w:r w:rsidRPr="0001014C">
              <w:rPr>
                <w:kern w:val="2"/>
                <w:sz w:val="28"/>
                <w:szCs w:val="28"/>
              </w:rPr>
              <w:t>срок реализации подпрограммы 1 запланирован на 2019 – 2030 годы (этапы реализации подпрограммы 1 не выделяются)</w:t>
            </w:r>
          </w:p>
        </w:tc>
      </w:tr>
      <w:tr w:rsidR="00D01D98" w:rsidRPr="0001014C" w:rsidTr="005C7754">
        <w:trPr>
          <w:trHeight w:val="20"/>
        </w:trPr>
        <w:tc>
          <w:tcPr>
            <w:tcW w:w="2442" w:type="dxa"/>
            <w:tcMar>
              <w:left w:w="57" w:type="dxa"/>
              <w:right w:w="57" w:type="dxa"/>
            </w:tcMar>
          </w:tcPr>
          <w:p w:rsidR="00D01D98" w:rsidRPr="0001014C" w:rsidRDefault="00D01D98" w:rsidP="00E154F0">
            <w:pPr>
              <w:rPr>
                <w:kern w:val="2"/>
                <w:sz w:val="28"/>
                <w:szCs w:val="28"/>
              </w:rPr>
            </w:pPr>
            <w:r w:rsidRPr="0001014C">
              <w:rPr>
                <w:bCs/>
                <w:kern w:val="2"/>
                <w:sz w:val="28"/>
                <w:szCs w:val="28"/>
              </w:rPr>
              <w:t>Ресурсное обеспечение подпрограммы 1</w:t>
            </w:r>
          </w:p>
        </w:tc>
        <w:tc>
          <w:tcPr>
            <w:tcW w:w="592" w:type="dxa"/>
          </w:tcPr>
          <w:p w:rsidR="00D01D98" w:rsidRPr="0001014C" w:rsidRDefault="00D01D98" w:rsidP="00E154F0">
            <w:pPr>
              <w:shd w:val="clear" w:color="auto" w:fill="FFFFFF"/>
              <w:jc w:val="both"/>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jc w:val="both"/>
              <w:rPr>
                <w:rFonts w:eastAsia="Calibri"/>
                <w:kern w:val="2"/>
                <w:sz w:val="28"/>
                <w:szCs w:val="28"/>
                <w:lang w:eastAsia="en-US"/>
              </w:rPr>
            </w:pPr>
            <w:r w:rsidRPr="0001014C">
              <w:rPr>
                <w:rFonts w:eastAsia="Calibri"/>
                <w:kern w:val="2"/>
                <w:sz w:val="28"/>
                <w:szCs w:val="28"/>
                <w:lang w:eastAsia="en-US"/>
              </w:rPr>
              <w:t xml:space="preserve">общий объем финансирования подпрограммы 1 составляет </w:t>
            </w:r>
            <w:r>
              <w:rPr>
                <w:rFonts w:eastAsia="Calibri"/>
                <w:kern w:val="2"/>
                <w:sz w:val="28"/>
                <w:szCs w:val="28"/>
                <w:lang w:eastAsia="en-US"/>
              </w:rPr>
              <w:t>0,0</w:t>
            </w:r>
            <w:r w:rsidRPr="0001014C">
              <w:rPr>
                <w:rFonts w:eastAsia="Calibri"/>
                <w:kern w:val="2"/>
                <w:sz w:val="28"/>
                <w:szCs w:val="28"/>
                <w:lang w:eastAsia="en-US"/>
              </w:rPr>
              <w:t xml:space="preserve"> тыс. рублей, в том числе:</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2019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2020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2021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2022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2023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2024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2025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2026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lastRenderedPageBreak/>
              <w:t xml:space="preserve">в 2027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2028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2030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средства областного бюджета: </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всего – </w:t>
            </w:r>
            <w:r>
              <w:rPr>
                <w:rFonts w:eastAsia="Calibri"/>
                <w:kern w:val="2"/>
                <w:sz w:val="28"/>
                <w:szCs w:val="28"/>
                <w:lang w:eastAsia="en-US"/>
              </w:rPr>
              <w:t>0,0</w:t>
            </w:r>
            <w:r w:rsidRPr="0001014C">
              <w:rPr>
                <w:rFonts w:eastAsia="Calibri"/>
                <w:kern w:val="2"/>
                <w:sz w:val="28"/>
                <w:szCs w:val="28"/>
                <w:lang w:eastAsia="en-US"/>
              </w:rPr>
              <w:t xml:space="preserve"> тыс. рублей, в том числе:</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2019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2020 году – </w:t>
            </w:r>
            <w:r>
              <w:rPr>
                <w:rFonts w:eastAsia="Calibri"/>
                <w:kern w:val="2"/>
                <w:sz w:val="28"/>
                <w:szCs w:val="28"/>
                <w:lang w:eastAsia="en-US"/>
              </w:rPr>
              <w:t>0,0</w:t>
            </w:r>
            <w:r w:rsidRPr="0001014C">
              <w:rPr>
                <w:rFonts w:eastAsia="Calibri"/>
                <w:kern w:val="2"/>
                <w:sz w:val="28"/>
                <w:szCs w:val="28"/>
                <w:lang w:eastAsia="en-US"/>
              </w:rPr>
              <w:t xml:space="preserve"> </w:t>
            </w:r>
            <w:r>
              <w:rPr>
                <w:rFonts w:eastAsia="Calibri"/>
                <w:kern w:val="2"/>
                <w:sz w:val="28"/>
                <w:szCs w:val="28"/>
                <w:lang w:eastAsia="en-US"/>
              </w:rPr>
              <w:t>ты</w:t>
            </w:r>
            <w:r w:rsidRPr="0001014C">
              <w:rPr>
                <w:rFonts w:eastAsia="Calibri"/>
                <w:kern w:val="2"/>
                <w:sz w:val="28"/>
                <w:szCs w:val="28"/>
                <w:lang w:eastAsia="en-US"/>
              </w:rPr>
              <w:t>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2021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2022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2023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2024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2025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2026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2027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2028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2030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средства </w:t>
            </w:r>
            <w:r>
              <w:rPr>
                <w:rFonts w:eastAsia="Calibri"/>
                <w:kern w:val="2"/>
                <w:sz w:val="28"/>
                <w:szCs w:val="28"/>
                <w:lang w:eastAsia="en-US"/>
              </w:rPr>
              <w:t>местного</w:t>
            </w:r>
            <w:r w:rsidRPr="0001014C">
              <w:rPr>
                <w:rFonts w:eastAsia="Calibri"/>
                <w:kern w:val="2"/>
                <w:sz w:val="28"/>
                <w:szCs w:val="28"/>
                <w:lang w:eastAsia="en-US"/>
              </w:rPr>
              <w:t xml:space="preserve"> бюджета: </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всего – </w:t>
            </w:r>
            <w:r>
              <w:rPr>
                <w:rFonts w:eastAsia="Calibri"/>
                <w:kern w:val="2"/>
                <w:sz w:val="28"/>
                <w:szCs w:val="28"/>
                <w:lang w:eastAsia="en-US"/>
              </w:rPr>
              <w:t>0,0</w:t>
            </w:r>
            <w:r w:rsidRPr="0001014C">
              <w:rPr>
                <w:rFonts w:eastAsia="Calibri"/>
                <w:kern w:val="2"/>
                <w:sz w:val="28"/>
                <w:szCs w:val="28"/>
                <w:lang w:eastAsia="en-US"/>
              </w:rPr>
              <w:t xml:space="preserve"> тыс. рублей, в том числе:</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2019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2020 году – </w:t>
            </w:r>
            <w:r>
              <w:rPr>
                <w:rFonts w:eastAsia="Calibri"/>
                <w:kern w:val="2"/>
                <w:sz w:val="28"/>
                <w:szCs w:val="28"/>
                <w:lang w:eastAsia="en-US"/>
              </w:rPr>
              <w:t>0,0</w:t>
            </w:r>
            <w:r w:rsidRPr="0001014C">
              <w:rPr>
                <w:rFonts w:eastAsia="Calibri"/>
                <w:kern w:val="2"/>
                <w:sz w:val="28"/>
                <w:szCs w:val="28"/>
                <w:lang w:eastAsia="en-US"/>
              </w:rPr>
              <w:t xml:space="preserve"> </w:t>
            </w:r>
            <w:r>
              <w:rPr>
                <w:rFonts w:eastAsia="Calibri"/>
                <w:kern w:val="2"/>
                <w:sz w:val="28"/>
                <w:szCs w:val="28"/>
                <w:lang w:eastAsia="en-US"/>
              </w:rPr>
              <w:t>ты</w:t>
            </w:r>
            <w:r w:rsidRPr="0001014C">
              <w:rPr>
                <w:rFonts w:eastAsia="Calibri"/>
                <w:kern w:val="2"/>
                <w:sz w:val="28"/>
                <w:szCs w:val="28"/>
                <w:lang w:eastAsia="en-US"/>
              </w:rPr>
              <w:t>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2021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2022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2023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2024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2025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2026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2027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2028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2029 году – </w:t>
            </w:r>
            <w:r>
              <w:rPr>
                <w:rFonts w:eastAsia="Calibri"/>
                <w:kern w:val="2"/>
                <w:sz w:val="28"/>
                <w:szCs w:val="28"/>
                <w:lang w:eastAsia="en-US"/>
              </w:rPr>
              <w:t>0,0</w:t>
            </w:r>
            <w:r w:rsidRPr="0001014C">
              <w:rPr>
                <w:rFonts w:eastAsia="Calibri"/>
                <w:kern w:val="2"/>
                <w:sz w:val="28"/>
                <w:szCs w:val="28"/>
                <w:lang w:eastAsia="en-US"/>
              </w:rPr>
              <w:t xml:space="preserve"> тыс. рублей;</w:t>
            </w:r>
          </w:p>
          <w:p w:rsidR="00D01D98" w:rsidRPr="0001014C" w:rsidRDefault="00D01D98" w:rsidP="00F96188">
            <w:pPr>
              <w:jc w:val="both"/>
              <w:rPr>
                <w:rFonts w:eastAsia="Calibri"/>
                <w:kern w:val="2"/>
                <w:sz w:val="28"/>
                <w:szCs w:val="28"/>
                <w:lang w:eastAsia="en-US"/>
              </w:rPr>
            </w:pPr>
            <w:r w:rsidRPr="0001014C">
              <w:rPr>
                <w:rFonts w:eastAsia="Calibri"/>
                <w:kern w:val="2"/>
                <w:sz w:val="28"/>
                <w:szCs w:val="28"/>
                <w:lang w:eastAsia="en-US"/>
              </w:rPr>
              <w:t xml:space="preserve">в 2030 году – </w:t>
            </w:r>
            <w:r>
              <w:rPr>
                <w:rFonts w:eastAsia="Calibri"/>
                <w:kern w:val="2"/>
                <w:sz w:val="28"/>
                <w:szCs w:val="28"/>
                <w:lang w:eastAsia="en-US"/>
              </w:rPr>
              <w:t>0,0</w:t>
            </w:r>
            <w:r w:rsidRPr="0001014C">
              <w:rPr>
                <w:rFonts w:eastAsia="Calibri"/>
                <w:kern w:val="2"/>
                <w:sz w:val="28"/>
                <w:szCs w:val="28"/>
                <w:lang w:eastAsia="en-US"/>
              </w:rPr>
              <w:t xml:space="preserve"> тыс. </w:t>
            </w:r>
            <w:r>
              <w:rPr>
                <w:rFonts w:eastAsia="Calibri"/>
                <w:kern w:val="2"/>
                <w:sz w:val="28"/>
                <w:szCs w:val="28"/>
                <w:lang w:eastAsia="en-US"/>
              </w:rPr>
              <w:t>рублей.</w:t>
            </w:r>
          </w:p>
          <w:p w:rsidR="00D01D98" w:rsidRPr="0001014C" w:rsidRDefault="00D01D98" w:rsidP="00E154F0">
            <w:pPr>
              <w:jc w:val="both"/>
              <w:rPr>
                <w:kern w:val="2"/>
                <w:sz w:val="28"/>
                <w:szCs w:val="28"/>
              </w:rPr>
            </w:pPr>
          </w:p>
        </w:tc>
      </w:tr>
      <w:tr w:rsidR="00D01D98" w:rsidRPr="0001014C" w:rsidTr="005C7754">
        <w:trPr>
          <w:trHeight w:val="20"/>
        </w:trPr>
        <w:tc>
          <w:tcPr>
            <w:tcW w:w="2442" w:type="dxa"/>
            <w:tcMar>
              <w:left w:w="57" w:type="dxa"/>
              <w:right w:w="57" w:type="dxa"/>
            </w:tcMar>
          </w:tcPr>
          <w:p w:rsidR="00D01D98" w:rsidRPr="0001014C" w:rsidRDefault="00D01D98" w:rsidP="00E154F0">
            <w:pPr>
              <w:rPr>
                <w:bCs/>
                <w:kern w:val="2"/>
                <w:sz w:val="28"/>
                <w:szCs w:val="28"/>
              </w:rPr>
            </w:pPr>
            <w:r w:rsidRPr="0001014C">
              <w:rPr>
                <w:bCs/>
                <w:kern w:val="2"/>
                <w:sz w:val="28"/>
                <w:szCs w:val="28"/>
              </w:rPr>
              <w:lastRenderedPageBreak/>
              <w:t>Ожидаемые результаты реализации подпрограммы 1</w:t>
            </w:r>
          </w:p>
          <w:p w:rsidR="00D01D98" w:rsidRPr="0001014C" w:rsidRDefault="00D01D98" w:rsidP="00E154F0">
            <w:pPr>
              <w:rPr>
                <w:kern w:val="2"/>
                <w:sz w:val="28"/>
                <w:szCs w:val="28"/>
              </w:rPr>
            </w:pPr>
          </w:p>
        </w:tc>
        <w:tc>
          <w:tcPr>
            <w:tcW w:w="592" w:type="dxa"/>
          </w:tcPr>
          <w:p w:rsidR="00D01D98" w:rsidRPr="0001014C" w:rsidRDefault="00D01D98" w:rsidP="00E154F0">
            <w:pPr>
              <w:shd w:val="clear" w:color="auto" w:fill="FFFFFF"/>
              <w:jc w:val="both"/>
              <w:rPr>
                <w:kern w:val="2"/>
                <w:sz w:val="28"/>
                <w:szCs w:val="28"/>
              </w:rPr>
            </w:pPr>
            <w:r w:rsidRPr="0001014C">
              <w:rPr>
                <w:kern w:val="2"/>
                <w:sz w:val="28"/>
                <w:szCs w:val="28"/>
              </w:rPr>
              <w:t>–</w:t>
            </w:r>
          </w:p>
        </w:tc>
        <w:tc>
          <w:tcPr>
            <w:tcW w:w="6831" w:type="dxa"/>
            <w:tcMar>
              <w:left w:w="57" w:type="dxa"/>
              <w:right w:w="57" w:type="dxa"/>
            </w:tcMar>
          </w:tcPr>
          <w:p w:rsidR="00D01D98" w:rsidRPr="0001014C" w:rsidRDefault="00D01D98" w:rsidP="00E154F0">
            <w:pPr>
              <w:autoSpaceDE w:val="0"/>
              <w:autoSpaceDN w:val="0"/>
              <w:adjustRightInd w:val="0"/>
              <w:jc w:val="both"/>
              <w:rPr>
                <w:rFonts w:eastAsia="Calibri"/>
                <w:kern w:val="2"/>
                <w:sz w:val="28"/>
                <w:szCs w:val="28"/>
                <w:lang w:eastAsia="en-US"/>
              </w:rPr>
            </w:pPr>
            <w:r w:rsidRPr="0001014C">
              <w:rPr>
                <w:rFonts w:eastAsia="Calibri"/>
                <w:kern w:val="2"/>
                <w:sz w:val="28"/>
                <w:szCs w:val="28"/>
                <w:lang w:eastAsia="en-US"/>
              </w:rPr>
              <w:t>увеличение количества объектов социальной инфраструктуры в приоритетных сферах жизнедеятельности инвалидов и других маломобильных групп населения, на которые сформированы паспорта доступности;</w:t>
            </w:r>
          </w:p>
          <w:p w:rsidR="00D01D98" w:rsidRPr="0001014C" w:rsidRDefault="00D01D98" w:rsidP="00F96188">
            <w:pPr>
              <w:autoSpaceDE w:val="0"/>
              <w:autoSpaceDN w:val="0"/>
              <w:adjustRightInd w:val="0"/>
              <w:jc w:val="both"/>
              <w:rPr>
                <w:kern w:val="2"/>
                <w:sz w:val="28"/>
                <w:szCs w:val="28"/>
              </w:rPr>
            </w:pPr>
            <w:r w:rsidRPr="0001014C">
              <w:rPr>
                <w:rFonts w:eastAsia="Calibri"/>
                <w:kern w:val="2"/>
                <w:sz w:val="28"/>
                <w:szCs w:val="28"/>
                <w:lang w:eastAsia="en-US"/>
              </w:rPr>
              <w:t xml:space="preserve">увеличение количества лиц с ограниченными возможностями здоровья и инвалидов от 6 до 18 лет, систематически занимающихся физической культурой и </w:t>
            </w:r>
            <w:r>
              <w:rPr>
                <w:rFonts w:eastAsia="Calibri"/>
                <w:kern w:val="2"/>
                <w:sz w:val="28"/>
                <w:szCs w:val="28"/>
                <w:lang w:eastAsia="en-US"/>
              </w:rPr>
              <w:t>спортом</w:t>
            </w:r>
            <w:r w:rsidRPr="0001014C">
              <w:rPr>
                <w:kern w:val="2"/>
                <w:sz w:val="28"/>
                <w:szCs w:val="28"/>
              </w:rPr>
              <w:t xml:space="preserve"> </w:t>
            </w:r>
          </w:p>
        </w:tc>
      </w:tr>
    </w:tbl>
    <w:p w:rsidR="00A019C1" w:rsidRPr="0001014C" w:rsidRDefault="00A019C1" w:rsidP="00E154F0">
      <w:pPr>
        <w:autoSpaceDE w:val="0"/>
        <w:autoSpaceDN w:val="0"/>
        <w:adjustRightInd w:val="0"/>
        <w:jc w:val="center"/>
        <w:outlineLvl w:val="1"/>
        <w:rPr>
          <w:kern w:val="2"/>
          <w:sz w:val="28"/>
          <w:szCs w:val="28"/>
        </w:rPr>
      </w:pPr>
    </w:p>
    <w:p w:rsidR="00327706" w:rsidRPr="0001014C" w:rsidRDefault="00327706" w:rsidP="00E154F0">
      <w:pPr>
        <w:autoSpaceDE w:val="0"/>
        <w:autoSpaceDN w:val="0"/>
        <w:adjustRightInd w:val="0"/>
        <w:jc w:val="center"/>
        <w:outlineLvl w:val="0"/>
        <w:rPr>
          <w:bCs/>
          <w:kern w:val="2"/>
          <w:sz w:val="28"/>
          <w:szCs w:val="28"/>
        </w:rPr>
      </w:pPr>
    </w:p>
    <w:p w:rsidR="002D5E5B" w:rsidRPr="0001014C" w:rsidRDefault="00A019C1" w:rsidP="00E143A5">
      <w:pPr>
        <w:pageBreakBefore/>
        <w:jc w:val="center"/>
        <w:rPr>
          <w:bCs/>
          <w:kern w:val="2"/>
          <w:sz w:val="28"/>
          <w:szCs w:val="28"/>
        </w:rPr>
      </w:pPr>
      <w:r w:rsidRPr="0001014C">
        <w:rPr>
          <w:bCs/>
          <w:kern w:val="2"/>
          <w:sz w:val="28"/>
          <w:szCs w:val="28"/>
        </w:rPr>
        <w:lastRenderedPageBreak/>
        <w:t>Приоритеты</w:t>
      </w:r>
      <w:r w:rsidR="00E154F0" w:rsidRPr="0001014C">
        <w:rPr>
          <w:bCs/>
          <w:kern w:val="2"/>
          <w:sz w:val="28"/>
          <w:szCs w:val="28"/>
        </w:rPr>
        <w:t xml:space="preserve"> </w:t>
      </w:r>
      <w:r w:rsidRPr="0001014C">
        <w:rPr>
          <w:bCs/>
          <w:kern w:val="2"/>
          <w:sz w:val="28"/>
          <w:szCs w:val="28"/>
        </w:rPr>
        <w:t>и</w:t>
      </w:r>
      <w:r w:rsidR="00E154F0" w:rsidRPr="0001014C">
        <w:rPr>
          <w:bCs/>
          <w:kern w:val="2"/>
          <w:sz w:val="28"/>
          <w:szCs w:val="28"/>
        </w:rPr>
        <w:t xml:space="preserve"> </w:t>
      </w:r>
      <w:r w:rsidRPr="0001014C">
        <w:rPr>
          <w:bCs/>
          <w:kern w:val="2"/>
          <w:sz w:val="28"/>
          <w:szCs w:val="28"/>
        </w:rPr>
        <w:t>цели</w:t>
      </w:r>
      <w:r w:rsidR="00E154F0" w:rsidRPr="0001014C">
        <w:rPr>
          <w:bCs/>
          <w:kern w:val="2"/>
          <w:sz w:val="28"/>
          <w:szCs w:val="28"/>
        </w:rPr>
        <w:t xml:space="preserve"> </w:t>
      </w:r>
    </w:p>
    <w:p w:rsidR="00A019C1" w:rsidRPr="0001014C" w:rsidRDefault="00A019C1" w:rsidP="00040461">
      <w:pPr>
        <w:jc w:val="center"/>
        <w:rPr>
          <w:rFonts w:eastAsia="Calibri"/>
          <w:kern w:val="2"/>
          <w:sz w:val="28"/>
          <w:szCs w:val="28"/>
          <w:lang w:eastAsia="en-US"/>
        </w:rPr>
      </w:pPr>
      <w:r w:rsidRPr="0001014C">
        <w:rPr>
          <w:bCs/>
          <w:kern w:val="2"/>
          <w:sz w:val="28"/>
          <w:szCs w:val="28"/>
        </w:rPr>
        <w:t>в</w:t>
      </w:r>
      <w:r w:rsidR="00E154F0" w:rsidRPr="0001014C">
        <w:rPr>
          <w:bCs/>
          <w:kern w:val="2"/>
          <w:sz w:val="28"/>
          <w:szCs w:val="28"/>
        </w:rPr>
        <w:t xml:space="preserve"> </w:t>
      </w:r>
      <w:r w:rsidRPr="0001014C">
        <w:rPr>
          <w:rFonts w:eastAsia="Calibri"/>
          <w:kern w:val="2"/>
          <w:sz w:val="28"/>
          <w:szCs w:val="28"/>
          <w:lang w:eastAsia="en-US"/>
        </w:rPr>
        <w:t>сфере</w:t>
      </w:r>
      <w:r w:rsidR="00E154F0" w:rsidRPr="0001014C">
        <w:rPr>
          <w:rFonts w:eastAsia="Calibri"/>
          <w:kern w:val="2"/>
          <w:sz w:val="28"/>
          <w:szCs w:val="28"/>
          <w:lang w:eastAsia="en-US"/>
        </w:rPr>
        <w:t xml:space="preserve"> </w:t>
      </w:r>
      <w:r w:rsidRPr="0001014C">
        <w:rPr>
          <w:rFonts w:eastAsia="Calibri"/>
          <w:kern w:val="2"/>
          <w:sz w:val="28"/>
          <w:szCs w:val="28"/>
          <w:lang w:eastAsia="en-US"/>
        </w:rPr>
        <w:t>поддержки</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социальной</w:t>
      </w:r>
      <w:r w:rsidR="002D5E5B" w:rsidRPr="0001014C">
        <w:rPr>
          <w:rFonts w:eastAsia="Calibri"/>
          <w:kern w:val="2"/>
          <w:sz w:val="28"/>
          <w:szCs w:val="28"/>
          <w:lang w:eastAsia="en-US"/>
        </w:rPr>
        <w:t xml:space="preserve"> </w:t>
      </w:r>
      <w:r w:rsidRPr="0001014C">
        <w:rPr>
          <w:rFonts w:eastAsia="Calibri"/>
          <w:kern w:val="2"/>
          <w:sz w:val="28"/>
          <w:szCs w:val="28"/>
          <w:lang w:eastAsia="en-US"/>
        </w:rPr>
        <w:t>защиты</w:t>
      </w:r>
      <w:r w:rsidR="00E154F0" w:rsidRPr="0001014C">
        <w:rPr>
          <w:rFonts w:eastAsia="Calibri"/>
          <w:kern w:val="2"/>
          <w:sz w:val="28"/>
          <w:szCs w:val="28"/>
          <w:lang w:eastAsia="en-US"/>
        </w:rPr>
        <w:t xml:space="preserve"> </w:t>
      </w:r>
      <w:r w:rsidRPr="0001014C">
        <w:rPr>
          <w:rFonts w:eastAsia="Calibri"/>
          <w:kern w:val="2"/>
          <w:sz w:val="28"/>
          <w:szCs w:val="28"/>
          <w:lang w:eastAsia="en-US"/>
        </w:rPr>
        <w:t>инвалидов</w:t>
      </w:r>
      <w:r w:rsidR="00E154F0" w:rsidRPr="0001014C">
        <w:rPr>
          <w:rFonts w:eastAsia="Calibri"/>
          <w:kern w:val="2"/>
          <w:sz w:val="28"/>
          <w:szCs w:val="28"/>
          <w:lang w:eastAsia="en-US"/>
        </w:rPr>
        <w:t xml:space="preserve"> </w:t>
      </w:r>
    </w:p>
    <w:p w:rsidR="00A019C1" w:rsidRPr="0001014C" w:rsidRDefault="00A019C1" w:rsidP="00E154F0">
      <w:pPr>
        <w:autoSpaceDE w:val="0"/>
        <w:autoSpaceDN w:val="0"/>
        <w:adjustRightInd w:val="0"/>
        <w:jc w:val="both"/>
        <w:rPr>
          <w:kern w:val="2"/>
          <w:sz w:val="28"/>
          <w:szCs w:val="28"/>
        </w:rPr>
      </w:pP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Основными</w:t>
      </w:r>
      <w:r w:rsidR="00E154F0" w:rsidRPr="0001014C">
        <w:rPr>
          <w:kern w:val="2"/>
          <w:sz w:val="28"/>
          <w:szCs w:val="28"/>
        </w:rPr>
        <w:t xml:space="preserve"> </w:t>
      </w:r>
      <w:r w:rsidRPr="0001014C">
        <w:rPr>
          <w:kern w:val="2"/>
          <w:sz w:val="28"/>
          <w:szCs w:val="28"/>
        </w:rPr>
        <w:t>приоритетами</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сфере</w:t>
      </w:r>
      <w:r w:rsidR="00E154F0" w:rsidRPr="0001014C">
        <w:rPr>
          <w:kern w:val="2"/>
          <w:sz w:val="28"/>
          <w:szCs w:val="28"/>
        </w:rPr>
        <w:t xml:space="preserve"> </w:t>
      </w:r>
      <w:r w:rsidRPr="0001014C">
        <w:rPr>
          <w:kern w:val="2"/>
          <w:sz w:val="28"/>
          <w:szCs w:val="28"/>
        </w:rPr>
        <w:t>поддержки</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социальной</w:t>
      </w:r>
      <w:r w:rsidR="00E154F0" w:rsidRPr="0001014C">
        <w:rPr>
          <w:kern w:val="2"/>
          <w:sz w:val="28"/>
          <w:szCs w:val="28"/>
        </w:rPr>
        <w:t xml:space="preserve"> </w:t>
      </w:r>
      <w:r w:rsidRPr="0001014C">
        <w:rPr>
          <w:kern w:val="2"/>
          <w:sz w:val="28"/>
          <w:szCs w:val="28"/>
        </w:rPr>
        <w:t>защиты</w:t>
      </w:r>
      <w:r w:rsidR="00E154F0" w:rsidRPr="0001014C">
        <w:rPr>
          <w:kern w:val="2"/>
          <w:sz w:val="28"/>
          <w:szCs w:val="28"/>
        </w:rPr>
        <w:t xml:space="preserve"> </w:t>
      </w:r>
      <w:r w:rsidRPr="0001014C">
        <w:rPr>
          <w:kern w:val="2"/>
          <w:sz w:val="28"/>
          <w:szCs w:val="28"/>
        </w:rPr>
        <w:t>инвалидов</w:t>
      </w:r>
      <w:r w:rsidR="00E154F0" w:rsidRPr="0001014C">
        <w:rPr>
          <w:kern w:val="2"/>
          <w:sz w:val="28"/>
          <w:szCs w:val="28"/>
        </w:rPr>
        <w:t xml:space="preserve"> </w:t>
      </w:r>
      <w:r w:rsidRPr="0001014C">
        <w:rPr>
          <w:kern w:val="2"/>
          <w:sz w:val="28"/>
          <w:szCs w:val="28"/>
        </w:rPr>
        <w:t>являются:</w:t>
      </w:r>
    </w:p>
    <w:p w:rsidR="00A019C1" w:rsidRPr="0001014C" w:rsidRDefault="00A019C1" w:rsidP="001B585F">
      <w:pPr>
        <w:ind w:firstLine="709"/>
        <w:jc w:val="both"/>
        <w:rPr>
          <w:kern w:val="2"/>
          <w:sz w:val="28"/>
          <w:szCs w:val="28"/>
        </w:rPr>
      </w:pPr>
      <w:r w:rsidRPr="0001014C">
        <w:rPr>
          <w:kern w:val="2"/>
          <w:sz w:val="28"/>
          <w:szCs w:val="28"/>
        </w:rPr>
        <w:t>осуществление</w:t>
      </w:r>
      <w:r w:rsidR="00E154F0" w:rsidRPr="0001014C">
        <w:rPr>
          <w:kern w:val="2"/>
          <w:sz w:val="28"/>
          <w:szCs w:val="28"/>
        </w:rPr>
        <w:t xml:space="preserve"> </w:t>
      </w:r>
      <w:r w:rsidRPr="0001014C">
        <w:rPr>
          <w:kern w:val="2"/>
          <w:sz w:val="28"/>
          <w:szCs w:val="28"/>
        </w:rPr>
        <w:t>разработки</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реализации</w:t>
      </w:r>
      <w:r w:rsidR="00E154F0" w:rsidRPr="0001014C">
        <w:rPr>
          <w:kern w:val="2"/>
          <w:sz w:val="28"/>
          <w:szCs w:val="28"/>
        </w:rPr>
        <w:t xml:space="preserve"> </w:t>
      </w:r>
      <w:r w:rsidRPr="0001014C">
        <w:rPr>
          <w:kern w:val="2"/>
          <w:sz w:val="28"/>
          <w:szCs w:val="28"/>
        </w:rPr>
        <w:t>социальной</w:t>
      </w:r>
      <w:r w:rsidR="00E154F0" w:rsidRPr="0001014C">
        <w:rPr>
          <w:kern w:val="2"/>
          <w:sz w:val="28"/>
          <w:szCs w:val="28"/>
        </w:rPr>
        <w:t xml:space="preserve"> </w:t>
      </w:r>
      <w:r w:rsidRPr="0001014C">
        <w:rPr>
          <w:kern w:val="2"/>
          <w:sz w:val="28"/>
          <w:szCs w:val="28"/>
        </w:rPr>
        <w:t>политики</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отношении</w:t>
      </w:r>
      <w:r w:rsidR="00E154F0" w:rsidRPr="0001014C">
        <w:rPr>
          <w:kern w:val="2"/>
          <w:sz w:val="28"/>
          <w:szCs w:val="28"/>
        </w:rPr>
        <w:t xml:space="preserve"> </w:t>
      </w:r>
      <w:r w:rsidRPr="0001014C">
        <w:rPr>
          <w:kern w:val="2"/>
          <w:sz w:val="28"/>
          <w:szCs w:val="28"/>
        </w:rPr>
        <w:t>инвалидов</w:t>
      </w:r>
      <w:r w:rsidR="00E154F0" w:rsidRPr="0001014C">
        <w:rPr>
          <w:kern w:val="2"/>
          <w:sz w:val="28"/>
          <w:szCs w:val="28"/>
        </w:rPr>
        <w:t xml:space="preserve"> </w:t>
      </w:r>
      <w:r w:rsidRPr="0001014C">
        <w:rPr>
          <w:kern w:val="2"/>
          <w:sz w:val="28"/>
          <w:szCs w:val="28"/>
        </w:rPr>
        <w:t>с</w:t>
      </w:r>
      <w:r w:rsidR="00E154F0" w:rsidRPr="0001014C">
        <w:rPr>
          <w:kern w:val="2"/>
          <w:sz w:val="28"/>
          <w:szCs w:val="28"/>
        </w:rPr>
        <w:t xml:space="preserve"> </w:t>
      </w:r>
      <w:r w:rsidRPr="0001014C">
        <w:rPr>
          <w:kern w:val="2"/>
          <w:sz w:val="28"/>
          <w:szCs w:val="28"/>
        </w:rPr>
        <w:t>участием</w:t>
      </w:r>
      <w:r w:rsidR="00E154F0" w:rsidRPr="0001014C">
        <w:rPr>
          <w:kern w:val="2"/>
          <w:sz w:val="28"/>
          <w:szCs w:val="28"/>
        </w:rPr>
        <w:t xml:space="preserve"> </w:t>
      </w:r>
      <w:r w:rsidRPr="0001014C">
        <w:rPr>
          <w:kern w:val="2"/>
          <w:sz w:val="28"/>
          <w:szCs w:val="28"/>
        </w:rPr>
        <w:t>самих</w:t>
      </w:r>
      <w:r w:rsidR="00E154F0" w:rsidRPr="0001014C">
        <w:rPr>
          <w:kern w:val="2"/>
          <w:sz w:val="28"/>
          <w:szCs w:val="28"/>
        </w:rPr>
        <w:t xml:space="preserve"> </w:t>
      </w:r>
      <w:r w:rsidRPr="0001014C">
        <w:rPr>
          <w:kern w:val="2"/>
          <w:sz w:val="28"/>
          <w:szCs w:val="28"/>
        </w:rPr>
        <w:t>граждан</w:t>
      </w:r>
      <w:r w:rsidR="00E154F0" w:rsidRPr="0001014C">
        <w:rPr>
          <w:kern w:val="2"/>
          <w:sz w:val="28"/>
          <w:szCs w:val="28"/>
        </w:rPr>
        <w:t xml:space="preserve"> </w:t>
      </w:r>
      <w:r w:rsidRPr="0001014C">
        <w:rPr>
          <w:kern w:val="2"/>
          <w:sz w:val="28"/>
          <w:szCs w:val="28"/>
        </w:rPr>
        <w:t>с</w:t>
      </w:r>
      <w:r w:rsidR="00E154F0" w:rsidRPr="0001014C">
        <w:rPr>
          <w:kern w:val="2"/>
          <w:sz w:val="28"/>
          <w:szCs w:val="28"/>
        </w:rPr>
        <w:t xml:space="preserve"> </w:t>
      </w:r>
      <w:r w:rsidRPr="0001014C">
        <w:rPr>
          <w:kern w:val="2"/>
          <w:sz w:val="28"/>
          <w:szCs w:val="28"/>
        </w:rPr>
        <w:t>ограниченными</w:t>
      </w:r>
      <w:r w:rsidR="00E154F0" w:rsidRPr="0001014C">
        <w:rPr>
          <w:kern w:val="2"/>
          <w:sz w:val="28"/>
          <w:szCs w:val="28"/>
        </w:rPr>
        <w:t xml:space="preserve"> </w:t>
      </w:r>
      <w:r w:rsidRPr="0001014C">
        <w:rPr>
          <w:kern w:val="2"/>
          <w:sz w:val="28"/>
          <w:szCs w:val="28"/>
        </w:rPr>
        <w:t>возможностями;</w:t>
      </w:r>
    </w:p>
    <w:p w:rsidR="00A019C1" w:rsidRPr="0001014C" w:rsidRDefault="00A019C1" w:rsidP="001B585F">
      <w:pPr>
        <w:ind w:firstLine="709"/>
        <w:jc w:val="both"/>
        <w:rPr>
          <w:kern w:val="2"/>
          <w:sz w:val="28"/>
          <w:szCs w:val="28"/>
        </w:rPr>
      </w:pPr>
      <w:r w:rsidRPr="0001014C">
        <w:rPr>
          <w:kern w:val="2"/>
          <w:sz w:val="28"/>
          <w:szCs w:val="28"/>
        </w:rPr>
        <w:t>взаимодействие</w:t>
      </w:r>
      <w:r w:rsidR="00E154F0" w:rsidRPr="0001014C">
        <w:rPr>
          <w:kern w:val="2"/>
          <w:sz w:val="28"/>
          <w:szCs w:val="28"/>
        </w:rPr>
        <w:t xml:space="preserve"> </w:t>
      </w:r>
      <w:r w:rsidRPr="0001014C">
        <w:rPr>
          <w:kern w:val="2"/>
          <w:sz w:val="28"/>
          <w:szCs w:val="28"/>
        </w:rPr>
        <w:t>с</w:t>
      </w:r>
      <w:r w:rsidR="00E154F0" w:rsidRPr="0001014C">
        <w:rPr>
          <w:kern w:val="2"/>
          <w:sz w:val="28"/>
          <w:szCs w:val="28"/>
        </w:rPr>
        <w:t xml:space="preserve"> </w:t>
      </w:r>
      <w:r w:rsidRPr="0001014C">
        <w:rPr>
          <w:kern w:val="2"/>
          <w:sz w:val="28"/>
          <w:szCs w:val="28"/>
        </w:rPr>
        <w:t>организациями</w:t>
      </w:r>
      <w:r w:rsidR="00E154F0" w:rsidRPr="0001014C">
        <w:rPr>
          <w:kern w:val="2"/>
          <w:sz w:val="28"/>
          <w:szCs w:val="28"/>
        </w:rPr>
        <w:t xml:space="preserve"> </w:t>
      </w:r>
      <w:r w:rsidRPr="0001014C">
        <w:rPr>
          <w:kern w:val="2"/>
          <w:sz w:val="28"/>
          <w:szCs w:val="28"/>
        </w:rPr>
        <w:t>инвалидов</w:t>
      </w:r>
      <w:r w:rsidR="00E154F0" w:rsidRPr="0001014C">
        <w:rPr>
          <w:kern w:val="2"/>
          <w:sz w:val="28"/>
          <w:szCs w:val="28"/>
        </w:rPr>
        <w:t xml:space="preserve"> </w:t>
      </w:r>
      <w:r w:rsidRPr="0001014C">
        <w:rPr>
          <w:kern w:val="2"/>
          <w:sz w:val="28"/>
          <w:szCs w:val="28"/>
        </w:rPr>
        <w:t>по</w:t>
      </w:r>
      <w:r w:rsidR="00E154F0" w:rsidRPr="0001014C">
        <w:rPr>
          <w:kern w:val="2"/>
          <w:sz w:val="28"/>
          <w:szCs w:val="28"/>
        </w:rPr>
        <w:t xml:space="preserve"> </w:t>
      </w:r>
      <w:r w:rsidRPr="0001014C">
        <w:rPr>
          <w:kern w:val="2"/>
          <w:sz w:val="28"/>
          <w:szCs w:val="28"/>
        </w:rPr>
        <w:t>вопросам,</w:t>
      </w:r>
      <w:r w:rsidR="00E154F0" w:rsidRPr="0001014C">
        <w:rPr>
          <w:kern w:val="2"/>
          <w:sz w:val="28"/>
          <w:szCs w:val="28"/>
        </w:rPr>
        <w:t xml:space="preserve"> </w:t>
      </w:r>
      <w:r w:rsidRPr="0001014C">
        <w:rPr>
          <w:kern w:val="2"/>
          <w:sz w:val="28"/>
          <w:szCs w:val="28"/>
        </w:rPr>
        <w:t>связанным</w:t>
      </w:r>
      <w:r w:rsidR="00E154F0" w:rsidRPr="0001014C">
        <w:rPr>
          <w:kern w:val="2"/>
          <w:sz w:val="28"/>
          <w:szCs w:val="28"/>
        </w:rPr>
        <w:t xml:space="preserve"> </w:t>
      </w:r>
      <w:r w:rsidRPr="0001014C">
        <w:rPr>
          <w:kern w:val="2"/>
          <w:sz w:val="28"/>
          <w:szCs w:val="28"/>
        </w:rPr>
        <w:t>с</w:t>
      </w:r>
      <w:r w:rsidR="00E154F0" w:rsidRPr="0001014C">
        <w:rPr>
          <w:kern w:val="2"/>
          <w:sz w:val="28"/>
          <w:szCs w:val="28"/>
        </w:rPr>
        <w:t xml:space="preserve"> </w:t>
      </w:r>
      <w:r w:rsidRPr="0001014C">
        <w:rPr>
          <w:kern w:val="2"/>
          <w:sz w:val="28"/>
          <w:szCs w:val="28"/>
        </w:rPr>
        <w:t>защитой</w:t>
      </w:r>
      <w:r w:rsidR="00E154F0" w:rsidRPr="0001014C">
        <w:rPr>
          <w:kern w:val="2"/>
          <w:sz w:val="28"/>
          <w:szCs w:val="28"/>
        </w:rPr>
        <w:t xml:space="preserve"> </w:t>
      </w:r>
      <w:r w:rsidRPr="0001014C">
        <w:rPr>
          <w:kern w:val="2"/>
          <w:sz w:val="28"/>
          <w:szCs w:val="28"/>
        </w:rPr>
        <w:t>прав</w:t>
      </w:r>
      <w:r w:rsidR="00E154F0" w:rsidRPr="0001014C">
        <w:rPr>
          <w:kern w:val="2"/>
          <w:sz w:val="28"/>
          <w:szCs w:val="28"/>
        </w:rPr>
        <w:t xml:space="preserve"> </w:t>
      </w:r>
      <w:r w:rsidRPr="0001014C">
        <w:rPr>
          <w:kern w:val="2"/>
          <w:sz w:val="28"/>
          <w:szCs w:val="28"/>
        </w:rPr>
        <w:t>граждан</w:t>
      </w:r>
      <w:r w:rsidR="00E154F0" w:rsidRPr="0001014C">
        <w:rPr>
          <w:kern w:val="2"/>
          <w:sz w:val="28"/>
          <w:szCs w:val="28"/>
        </w:rPr>
        <w:t xml:space="preserve"> </w:t>
      </w:r>
      <w:r w:rsidRPr="0001014C">
        <w:rPr>
          <w:kern w:val="2"/>
          <w:sz w:val="28"/>
          <w:szCs w:val="28"/>
        </w:rPr>
        <w:t>с</w:t>
      </w:r>
      <w:r w:rsidR="00E154F0" w:rsidRPr="0001014C">
        <w:rPr>
          <w:kern w:val="2"/>
          <w:sz w:val="28"/>
          <w:szCs w:val="28"/>
        </w:rPr>
        <w:t xml:space="preserve"> </w:t>
      </w:r>
      <w:r w:rsidRPr="0001014C">
        <w:rPr>
          <w:kern w:val="2"/>
          <w:sz w:val="28"/>
          <w:szCs w:val="28"/>
        </w:rPr>
        <w:t>ограниченными</w:t>
      </w:r>
      <w:r w:rsidR="00E154F0" w:rsidRPr="0001014C">
        <w:rPr>
          <w:kern w:val="2"/>
          <w:sz w:val="28"/>
          <w:szCs w:val="28"/>
        </w:rPr>
        <w:t xml:space="preserve"> </w:t>
      </w:r>
      <w:r w:rsidRPr="0001014C">
        <w:rPr>
          <w:kern w:val="2"/>
          <w:sz w:val="28"/>
          <w:szCs w:val="28"/>
        </w:rPr>
        <w:t>возможностями;</w:t>
      </w:r>
    </w:p>
    <w:p w:rsidR="00A019C1" w:rsidRPr="0001014C" w:rsidRDefault="00A019C1" w:rsidP="001B585F">
      <w:pPr>
        <w:ind w:firstLine="709"/>
        <w:jc w:val="both"/>
        <w:rPr>
          <w:kern w:val="2"/>
          <w:sz w:val="28"/>
          <w:szCs w:val="28"/>
        </w:rPr>
      </w:pPr>
      <w:r w:rsidRPr="0001014C">
        <w:rPr>
          <w:kern w:val="2"/>
          <w:sz w:val="28"/>
          <w:szCs w:val="28"/>
        </w:rPr>
        <w:t>организация</w:t>
      </w:r>
      <w:r w:rsidR="00E154F0" w:rsidRPr="0001014C">
        <w:rPr>
          <w:kern w:val="2"/>
          <w:sz w:val="28"/>
          <w:szCs w:val="28"/>
        </w:rPr>
        <w:t xml:space="preserve"> </w:t>
      </w:r>
      <w:r w:rsidRPr="0001014C">
        <w:rPr>
          <w:kern w:val="2"/>
          <w:sz w:val="28"/>
          <w:szCs w:val="28"/>
        </w:rPr>
        <w:t>непрерывного</w:t>
      </w:r>
      <w:r w:rsidR="00E154F0" w:rsidRPr="0001014C">
        <w:rPr>
          <w:kern w:val="2"/>
          <w:sz w:val="28"/>
          <w:szCs w:val="28"/>
        </w:rPr>
        <w:t xml:space="preserve"> </w:t>
      </w:r>
      <w:r w:rsidRPr="0001014C">
        <w:rPr>
          <w:kern w:val="2"/>
          <w:sz w:val="28"/>
          <w:szCs w:val="28"/>
        </w:rPr>
        <w:t>процесса</w:t>
      </w:r>
      <w:r w:rsidR="00E154F0" w:rsidRPr="0001014C">
        <w:rPr>
          <w:kern w:val="2"/>
          <w:sz w:val="28"/>
          <w:szCs w:val="28"/>
        </w:rPr>
        <w:t xml:space="preserve"> </w:t>
      </w:r>
      <w:r w:rsidRPr="0001014C">
        <w:rPr>
          <w:kern w:val="2"/>
          <w:sz w:val="28"/>
          <w:szCs w:val="28"/>
        </w:rPr>
        <w:t>оценки</w:t>
      </w:r>
      <w:r w:rsidR="00E154F0" w:rsidRPr="0001014C">
        <w:rPr>
          <w:kern w:val="2"/>
          <w:sz w:val="28"/>
          <w:szCs w:val="28"/>
        </w:rPr>
        <w:t xml:space="preserve"> </w:t>
      </w:r>
      <w:r w:rsidRPr="0001014C">
        <w:rPr>
          <w:kern w:val="2"/>
          <w:sz w:val="28"/>
          <w:szCs w:val="28"/>
        </w:rPr>
        <w:t>эффективности</w:t>
      </w:r>
      <w:r w:rsidR="00E154F0" w:rsidRPr="0001014C">
        <w:rPr>
          <w:kern w:val="2"/>
          <w:sz w:val="28"/>
          <w:szCs w:val="28"/>
        </w:rPr>
        <w:t xml:space="preserve"> </w:t>
      </w:r>
      <w:r w:rsidRPr="0001014C">
        <w:rPr>
          <w:kern w:val="2"/>
          <w:sz w:val="28"/>
          <w:szCs w:val="28"/>
        </w:rPr>
        <w:t>мероприятий</w:t>
      </w:r>
      <w:r w:rsidR="00E154F0" w:rsidRPr="0001014C">
        <w:rPr>
          <w:kern w:val="2"/>
          <w:sz w:val="28"/>
          <w:szCs w:val="28"/>
        </w:rPr>
        <w:t xml:space="preserve"> </w:t>
      </w:r>
      <w:r w:rsidRPr="0001014C">
        <w:rPr>
          <w:kern w:val="2"/>
          <w:sz w:val="28"/>
          <w:szCs w:val="28"/>
        </w:rPr>
        <w:t>по</w:t>
      </w:r>
      <w:r w:rsidR="00E154F0" w:rsidRPr="0001014C">
        <w:rPr>
          <w:kern w:val="2"/>
          <w:sz w:val="28"/>
          <w:szCs w:val="28"/>
        </w:rPr>
        <w:t xml:space="preserve"> </w:t>
      </w:r>
      <w:r w:rsidRPr="0001014C">
        <w:rPr>
          <w:kern w:val="2"/>
          <w:sz w:val="28"/>
          <w:szCs w:val="28"/>
        </w:rPr>
        <w:t>социальной</w:t>
      </w:r>
      <w:r w:rsidR="00E154F0" w:rsidRPr="0001014C">
        <w:rPr>
          <w:kern w:val="2"/>
          <w:sz w:val="28"/>
          <w:szCs w:val="28"/>
        </w:rPr>
        <w:t xml:space="preserve"> </w:t>
      </w:r>
      <w:r w:rsidRPr="0001014C">
        <w:rPr>
          <w:kern w:val="2"/>
          <w:sz w:val="28"/>
          <w:szCs w:val="28"/>
        </w:rPr>
        <w:t>поддержке</w:t>
      </w:r>
      <w:r w:rsidR="00E154F0" w:rsidRPr="0001014C">
        <w:rPr>
          <w:kern w:val="2"/>
          <w:sz w:val="28"/>
          <w:szCs w:val="28"/>
        </w:rPr>
        <w:t xml:space="preserve"> </w:t>
      </w:r>
      <w:r w:rsidRPr="0001014C">
        <w:rPr>
          <w:kern w:val="2"/>
          <w:sz w:val="28"/>
          <w:szCs w:val="28"/>
        </w:rPr>
        <w:t>инвалидов.</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Стратегией</w:t>
      </w:r>
      <w:r w:rsidR="00E154F0" w:rsidRPr="0001014C">
        <w:rPr>
          <w:kern w:val="2"/>
          <w:sz w:val="28"/>
          <w:szCs w:val="28"/>
        </w:rPr>
        <w:t xml:space="preserve"> </w:t>
      </w:r>
      <w:r w:rsidRPr="0001014C">
        <w:rPr>
          <w:kern w:val="2"/>
          <w:sz w:val="28"/>
          <w:szCs w:val="28"/>
        </w:rPr>
        <w:t>социально-экономического</w:t>
      </w:r>
      <w:r w:rsidR="00E154F0" w:rsidRPr="0001014C">
        <w:rPr>
          <w:kern w:val="2"/>
          <w:sz w:val="28"/>
          <w:szCs w:val="28"/>
        </w:rPr>
        <w:t xml:space="preserve"> </w:t>
      </w:r>
      <w:r w:rsidRPr="0001014C">
        <w:rPr>
          <w:kern w:val="2"/>
          <w:sz w:val="28"/>
          <w:szCs w:val="28"/>
        </w:rPr>
        <w:t>развития</w:t>
      </w:r>
      <w:r w:rsidR="00E154F0" w:rsidRPr="0001014C">
        <w:rPr>
          <w:kern w:val="2"/>
          <w:sz w:val="28"/>
          <w:szCs w:val="28"/>
        </w:rPr>
        <w:t xml:space="preserve"> </w:t>
      </w:r>
      <w:r w:rsidRPr="0001014C">
        <w:rPr>
          <w:kern w:val="2"/>
          <w:sz w:val="28"/>
          <w:szCs w:val="28"/>
        </w:rPr>
        <w:t>Ростовской</w:t>
      </w:r>
      <w:r w:rsidR="00E154F0" w:rsidRPr="0001014C">
        <w:rPr>
          <w:kern w:val="2"/>
          <w:sz w:val="28"/>
          <w:szCs w:val="28"/>
        </w:rPr>
        <w:t xml:space="preserve"> </w:t>
      </w:r>
      <w:r w:rsidRPr="0001014C">
        <w:rPr>
          <w:kern w:val="2"/>
          <w:sz w:val="28"/>
          <w:szCs w:val="28"/>
        </w:rPr>
        <w:t>области</w:t>
      </w:r>
      <w:r w:rsidR="00E154F0" w:rsidRPr="0001014C">
        <w:rPr>
          <w:kern w:val="2"/>
          <w:sz w:val="28"/>
          <w:szCs w:val="28"/>
        </w:rPr>
        <w:t xml:space="preserve"> </w:t>
      </w:r>
      <w:r w:rsidRPr="0001014C">
        <w:rPr>
          <w:kern w:val="2"/>
          <w:sz w:val="28"/>
          <w:szCs w:val="28"/>
        </w:rPr>
        <w:t>на</w:t>
      </w:r>
      <w:r w:rsidR="00E154F0" w:rsidRPr="0001014C">
        <w:rPr>
          <w:kern w:val="2"/>
          <w:sz w:val="28"/>
          <w:szCs w:val="28"/>
        </w:rPr>
        <w:t xml:space="preserve"> </w:t>
      </w:r>
      <w:r w:rsidRPr="0001014C">
        <w:rPr>
          <w:kern w:val="2"/>
          <w:sz w:val="28"/>
          <w:szCs w:val="28"/>
        </w:rPr>
        <w:t>период</w:t>
      </w:r>
      <w:r w:rsidR="00E154F0" w:rsidRPr="0001014C">
        <w:rPr>
          <w:kern w:val="2"/>
          <w:sz w:val="28"/>
          <w:szCs w:val="28"/>
        </w:rPr>
        <w:t xml:space="preserve"> </w:t>
      </w:r>
      <w:r w:rsidRPr="0001014C">
        <w:rPr>
          <w:kern w:val="2"/>
          <w:sz w:val="28"/>
          <w:szCs w:val="28"/>
        </w:rPr>
        <w:t>до</w:t>
      </w:r>
      <w:r w:rsidR="00E154F0" w:rsidRPr="0001014C">
        <w:rPr>
          <w:kern w:val="2"/>
          <w:sz w:val="28"/>
          <w:szCs w:val="28"/>
        </w:rPr>
        <w:t xml:space="preserve"> </w:t>
      </w:r>
      <w:r w:rsidRPr="0001014C">
        <w:rPr>
          <w:kern w:val="2"/>
          <w:sz w:val="28"/>
          <w:szCs w:val="28"/>
        </w:rPr>
        <w:t>2030</w:t>
      </w:r>
      <w:r w:rsidR="00E154F0" w:rsidRPr="0001014C">
        <w:rPr>
          <w:kern w:val="2"/>
          <w:sz w:val="28"/>
          <w:szCs w:val="28"/>
        </w:rPr>
        <w:t xml:space="preserve"> </w:t>
      </w:r>
      <w:r w:rsidRPr="0001014C">
        <w:rPr>
          <w:kern w:val="2"/>
          <w:sz w:val="28"/>
          <w:szCs w:val="28"/>
        </w:rPr>
        <w:t>года</w:t>
      </w:r>
      <w:r w:rsidR="00E154F0" w:rsidRPr="0001014C">
        <w:rPr>
          <w:kern w:val="2"/>
          <w:sz w:val="28"/>
          <w:szCs w:val="28"/>
        </w:rPr>
        <w:t xml:space="preserve"> </w:t>
      </w:r>
      <w:r w:rsidRPr="0001014C">
        <w:rPr>
          <w:kern w:val="2"/>
          <w:sz w:val="28"/>
          <w:szCs w:val="28"/>
        </w:rPr>
        <w:t>определены</w:t>
      </w:r>
      <w:r w:rsidR="00E154F0" w:rsidRPr="0001014C">
        <w:rPr>
          <w:kern w:val="2"/>
          <w:sz w:val="28"/>
          <w:szCs w:val="28"/>
        </w:rPr>
        <w:t xml:space="preserve"> </w:t>
      </w:r>
      <w:r w:rsidRPr="0001014C">
        <w:rPr>
          <w:kern w:val="2"/>
          <w:sz w:val="28"/>
          <w:szCs w:val="28"/>
        </w:rPr>
        <w:t>основные</w:t>
      </w:r>
      <w:r w:rsidR="00E154F0" w:rsidRPr="0001014C">
        <w:rPr>
          <w:kern w:val="2"/>
          <w:sz w:val="28"/>
          <w:szCs w:val="28"/>
        </w:rPr>
        <w:t xml:space="preserve"> </w:t>
      </w:r>
      <w:r w:rsidRPr="0001014C">
        <w:rPr>
          <w:kern w:val="2"/>
          <w:sz w:val="28"/>
          <w:szCs w:val="28"/>
        </w:rPr>
        <w:t>параметры</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сфере</w:t>
      </w:r>
      <w:r w:rsidR="00E154F0" w:rsidRPr="0001014C">
        <w:rPr>
          <w:kern w:val="2"/>
          <w:sz w:val="28"/>
          <w:szCs w:val="28"/>
        </w:rPr>
        <w:t xml:space="preserve"> </w:t>
      </w:r>
      <w:r w:rsidRPr="0001014C">
        <w:rPr>
          <w:kern w:val="2"/>
          <w:sz w:val="28"/>
          <w:szCs w:val="28"/>
        </w:rPr>
        <w:t>социального</w:t>
      </w:r>
      <w:r w:rsidR="00E154F0" w:rsidRPr="0001014C">
        <w:rPr>
          <w:kern w:val="2"/>
          <w:sz w:val="28"/>
          <w:szCs w:val="28"/>
        </w:rPr>
        <w:t xml:space="preserve"> </w:t>
      </w:r>
      <w:r w:rsidRPr="0001014C">
        <w:rPr>
          <w:kern w:val="2"/>
          <w:sz w:val="28"/>
          <w:szCs w:val="28"/>
        </w:rPr>
        <w:t>обслуживания</w:t>
      </w:r>
      <w:r w:rsidR="00E154F0" w:rsidRPr="0001014C">
        <w:rPr>
          <w:kern w:val="2"/>
          <w:sz w:val="28"/>
          <w:szCs w:val="28"/>
        </w:rPr>
        <w:t xml:space="preserve"> </w:t>
      </w:r>
      <w:r w:rsidRPr="0001014C">
        <w:rPr>
          <w:kern w:val="2"/>
          <w:sz w:val="28"/>
          <w:szCs w:val="28"/>
        </w:rPr>
        <w:t>инвалидов:</w:t>
      </w:r>
    </w:p>
    <w:p w:rsidR="002D7F47" w:rsidRDefault="00A019C1" w:rsidP="002D7F47">
      <w:pPr>
        <w:tabs>
          <w:tab w:val="left" w:pos="0"/>
        </w:tabs>
        <w:ind w:firstLine="709"/>
        <w:contextualSpacing/>
        <w:jc w:val="both"/>
        <w:rPr>
          <w:rFonts w:eastAsiaTheme="minorEastAsia"/>
          <w:kern w:val="2"/>
          <w:sz w:val="28"/>
          <w:szCs w:val="28"/>
        </w:rPr>
      </w:pPr>
      <w:r w:rsidRPr="0001014C">
        <w:rPr>
          <w:rFonts w:eastAsiaTheme="minorEastAsia"/>
          <w:kern w:val="2"/>
          <w:sz w:val="28"/>
          <w:szCs w:val="28"/>
        </w:rPr>
        <w:t>обеспечение</w:t>
      </w:r>
      <w:r w:rsidR="00E154F0" w:rsidRPr="0001014C">
        <w:rPr>
          <w:rFonts w:eastAsiaTheme="minorEastAsia"/>
          <w:kern w:val="2"/>
          <w:sz w:val="28"/>
          <w:szCs w:val="28"/>
        </w:rPr>
        <w:t xml:space="preserve"> </w:t>
      </w:r>
      <w:r w:rsidRPr="0001014C">
        <w:rPr>
          <w:rFonts w:eastAsiaTheme="minorEastAsia"/>
          <w:kern w:val="2"/>
          <w:sz w:val="28"/>
          <w:szCs w:val="28"/>
        </w:rPr>
        <w:t>доступности</w:t>
      </w:r>
      <w:r w:rsidR="00E154F0" w:rsidRPr="0001014C">
        <w:rPr>
          <w:rFonts w:eastAsiaTheme="minorEastAsia"/>
          <w:kern w:val="2"/>
          <w:sz w:val="28"/>
          <w:szCs w:val="28"/>
        </w:rPr>
        <w:t xml:space="preserve"> </w:t>
      </w:r>
      <w:r w:rsidRPr="0001014C">
        <w:rPr>
          <w:rFonts w:eastAsiaTheme="minorEastAsia"/>
          <w:kern w:val="2"/>
          <w:sz w:val="28"/>
          <w:szCs w:val="28"/>
        </w:rPr>
        <w:t>для</w:t>
      </w:r>
      <w:r w:rsidR="00E154F0" w:rsidRPr="0001014C">
        <w:rPr>
          <w:rFonts w:eastAsiaTheme="minorEastAsia"/>
          <w:kern w:val="2"/>
          <w:sz w:val="28"/>
          <w:szCs w:val="28"/>
        </w:rPr>
        <w:t xml:space="preserve"> </w:t>
      </w:r>
      <w:r w:rsidRPr="0001014C">
        <w:rPr>
          <w:rFonts w:eastAsiaTheme="minorEastAsia"/>
          <w:kern w:val="2"/>
          <w:sz w:val="28"/>
          <w:szCs w:val="28"/>
        </w:rPr>
        <w:t>инвалидов</w:t>
      </w:r>
      <w:r w:rsidR="00E154F0" w:rsidRPr="0001014C">
        <w:rPr>
          <w:rFonts w:eastAsiaTheme="minorEastAsia"/>
          <w:kern w:val="2"/>
          <w:sz w:val="28"/>
          <w:szCs w:val="28"/>
        </w:rPr>
        <w:t xml:space="preserve"> </w:t>
      </w:r>
      <w:r w:rsidRPr="0001014C">
        <w:rPr>
          <w:rFonts w:eastAsiaTheme="minorEastAsia"/>
          <w:kern w:val="2"/>
          <w:sz w:val="28"/>
          <w:szCs w:val="28"/>
        </w:rPr>
        <w:t>и</w:t>
      </w:r>
      <w:r w:rsidR="00E154F0" w:rsidRPr="0001014C">
        <w:rPr>
          <w:rFonts w:eastAsiaTheme="minorEastAsia"/>
          <w:kern w:val="2"/>
          <w:sz w:val="28"/>
          <w:szCs w:val="28"/>
        </w:rPr>
        <w:t xml:space="preserve"> </w:t>
      </w:r>
      <w:r w:rsidRPr="0001014C">
        <w:rPr>
          <w:rFonts w:eastAsiaTheme="minorEastAsia"/>
          <w:kern w:val="2"/>
          <w:sz w:val="28"/>
          <w:szCs w:val="28"/>
        </w:rPr>
        <w:t>других</w:t>
      </w:r>
      <w:r w:rsidR="00E154F0" w:rsidRPr="0001014C">
        <w:rPr>
          <w:rFonts w:eastAsiaTheme="minorEastAsia"/>
          <w:kern w:val="2"/>
          <w:sz w:val="28"/>
          <w:szCs w:val="28"/>
        </w:rPr>
        <w:t xml:space="preserve"> </w:t>
      </w:r>
      <w:r w:rsidRPr="0001014C">
        <w:rPr>
          <w:rFonts w:eastAsiaTheme="minorEastAsia"/>
          <w:kern w:val="2"/>
          <w:sz w:val="28"/>
          <w:szCs w:val="28"/>
        </w:rPr>
        <w:t>маломобильных</w:t>
      </w:r>
      <w:r w:rsidR="00E154F0" w:rsidRPr="0001014C">
        <w:rPr>
          <w:rFonts w:eastAsiaTheme="minorEastAsia"/>
          <w:kern w:val="2"/>
          <w:sz w:val="28"/>
          <w:szCs w:val="28"/>
        </w:rPr>
        <w:t xml:space="preserve"> </w:t>
      </w:r>
      <w:r w:rsidRPr="0001014C">
        <w:rPr>
          <w:rFonts w:eastAsiaTheme="minorEastAsia"/>
          <w:kern w:val="2"/>
          <w:sz w:val="28"/>
          <w:szCs w:val="28"/>
        </w:rPr>
        <w:t>групп</w:t>
      </w:r>
      <w:r w:rsidR="00E154F0" w:rsidRPr="0001014C">
        <w:rPr>
          <w:rFonts w:eastAsiaTheme="minorEastAsia"/>
          <w:kern w:val="2"/>
          <w:sz w:val="28"/>
          <w:szCs w:val="28"/>
        </w:rPr>
        <w:t xml:space="preserve"> </w:t>
      </w:r>
      <w:r w:rsidRPr="0001014C">
        <w:rPr>
          <w:rFonts w:eastAsiaTheme="minorEastAsia"/>
          <w:kern w:val="2"/>
          <w:sz w:val="28"/>
          <w:szCs w:val="28"/>
        </w:rPr>
        <w:t>населения</w:t>
      </w:r>
      <w:r w:rsidR="00E154F0" w:rsidRPr="0001014C">
        <w:rPr>
          <w:rFonts w:eastAsiaTheme="minorEastAsia"/>
          <w:kern w:val="2"/>
          <w:sz w:val="28"/>
          <w:szCs w:val="28"/>
        </w:rPr>
        <w:t xml:space="preserve"> </w:t>
      </w:r>
      <w:r w:rsidRPr="0001014C">
        <w:rPr>
          <w:rFonts w:eastAsiaTheme="minorEastAsia"/>
          <w:kern w:val="2"/>
          <w:sz w:val="28"/>
          <w:szCs w:val="28"/>
        </w:rPr>
        <w:t>приоритетных</w:t>
      </w:r>
      <w:r w:rsidR="00E154F0" w:rsidRPr="0001014C">
        <w:rPr>
          <w:rFonts w:eastAsiaTheme="minorEastAsia"/>
          <w:kern w:val="2"/>
          <w:sz w:val="28"/>
          <w:szCs w:val="28"/>
        </w:rPr>
        <w:t xml:space="preserve"> </w:t>
      </w:r>
      <w:r w:rsidRPr="0001014C">
        <w:rPr>
          <w:rFonts w:eastAsiaTheme="minorEastAsia"/>
          <w:kern w:val="2"/>
          <w:sz w:val="28"/>
          <w:szCs w:val="28"/>
        </w:rPr>
        <w:t>объектов</w:t>
      </w:r>
      <w:r w:rsidR="00E154F0" w:rsidRPr="0001014C">
        <w:rPr>
          <w:rFonts w:eastAsiaTheme="minorEastAsia"/>
          <w:kern w:val="2"/>
          <w:sz w:val="28"/>
          <w:szCs w:val="28"/>
        </w:rPr>
        <w:t xml:space="preserve"> </w:t>
      </w:r>
      <w:r w:rsidRPr="0001014C">
        <w:rPr>
          <w:rFonts w:eastAsiaTheme="minorEastAsia"/>
          <w:kern w:val="2"/>
          <w:sz w:val="28"/>
          <w:szCs w:val="28"/>
        </w:rPr>
        <w:t>социальной,</w:t>
      </w:r>
      <w:r w:rsidR="00E154F0" w:rsidRPr="0001014C">
        <w:rPr>
          <w:rFonts w:eastAsiaTheme="minorEastAsia"/>
          <w:kern w:val="2"/>
          <w:sz w:val="28"/>
          <w:szCs w:val="28"/>
        </w:rPr>
        <w:t xml:space="preserve"> </w:t>
      </w:r>
      <w:r w:rsidRPr="0001014C">
        <w:rPr>
          <w:rFonts w:eastAsiaTheme="minorEastAsia"/>
          <w:kern w:val="2"/>
          <w:sz w:val="28"/>
          <w:szCs w:val="28"/>
        </w:rPr>
        <w:t>транспортной,</w:t>
      </w:r>
      <w:r w:rsidR="00E154F0" w:rsidRPr="0001014C">
        <w:rPr>
          <w:rFonts w:eastAsiaTheme="minorEastAsia"/>
          <w:kern w:val="2"/>
          <w:sz w:val="28"/>
          <w:szCs w:val="28"/>
        </w:rPr>
        <w:t xml:space="preserve"> </w:t>
      </w:r>
      <w:r w:rsidRPr="0001014C">
        <w:rPr>
          <w:rFonts w:eastAsiaTheme="minorEastAsia"/>
          <w:kern w:val="2"/>
          <w:sz w:val="28"/>
          <w:szCs w:val="28"/>
        </w:rPr>
        <w:t>инженерной</w:t>
      </w:r>
      <w:r w:rsidR="00E154F0" w:rsidRPr="0001014C">
        <w:rPr>
          <w:rFonts w:eastAsiaTheme="minorEastAsia"/>
          <w:kern w:val="2"/>
          <w:sz w:val="28"/>
          <w:szCs w:val="28"/>
        </w:rPr>
        <w:t xml:space="preserve"> </w:t>
      </w:r>
      <w:r w:rsidRPr="0001014C">
        <w:rPr>
          <w:rFonts w:eastAsiaTheme="minorEastAsia"/>
          <w:kern w:val="2"/>
          <w:sz w:val="28"/>
          <w:szCs w:val="28"/>
        </w:rPr>
        <w:t>инфраструктуры</w:t>
      </w:r>
      <w:r w:rsidR="00E154F0" w:rsidRPr="0001014C">
        <w:rPr>
          <w:rFonts w:eastAsiaTheme="minorEastAsia"/>
          <w:kern w:val="2"/>
          <w:sz w:val="28"/>
          <w:szCs w:val="28"/>
        </w:rPr>
        <w:t xml:space="preserve"> </w:t>
      </w:r>
      <w:r w:rsidRPr="0001014C">
        <w:rPr>
          <w:rFonts w:eastAsiaTheme="minorEastAsia"/>
          <w:kern w:val="2"/>
          <w:sz w:val="28"/>
          <w:szCs w:val="28"/>
        </w:rPr>
        <w:t>в</w:t>
      </w:r>
      <w:r w:rsidR="00E154F0" w:rsidRPr="0001014C">
        <w:rPr>
          <w:rFonts w:eastAsiaTheme="minorEastAsia"/>
          <w:kern w:val="2"/>
          <w:sz w:val="28"/>
          <w:szCs w:val="28"/>
        </w:rPr>
        <w:t xml:space="preserve"> </w:t>
      </w:r>
      <w:r w:rsidRPr="0001014C">
        <w:rPr>
          <w:rFonts w:eastAsiaTheme="minorEastAsia"/>
          <w:kern w:val="2"/>
          <w:sz w:val="28"/>
          <w:szCs w:val="28"/>
        </w:rPr>
        <w:t>общем</w:t>
      </w:r>
      <w:r w:rsidR="00E154F0" w:rsidRPr="0001014C">
        <w:rPr>
          <w:rFonts w:eastAsiaTheme="minorEastAsia"/>
          <w:kern w:val="2"/>
          <w:sz w:val="28"/>
          <w:szCs w:val="28"/>
        </w:rPr>
        <w:t xml:space="preserve"> </w:t>
      </w:r>
      <w:r w:rsidRPr="0001014C">
        <w:rPr>
          <w:rFonts w:eastAsiaTheme="minorEastAsia"/>
          <w:kern w:val="2"/>
          <w:sz w:val="28"/>
          <w:szCs w:val="28"/>
        </w:rPr>
        <w:t>количестве</w:t>
      </w:r>
      <w:r w:rsidR="00E154F0" w:rsidRPr="0001014C">
        <w:rPr>
          <w:rFonts w:eastAsiaTheme="minorEastAsia"/>
          <w:kern w:val="2"/>
          <w:sz w:val="28"/>
          <w:szCs w:val="28"/>
        </w:rPr>
        <w:t xml:space="preserve"> </w:t>
      </w:r>
      <w:r w:rsidRPr="0001014C">
        <w:rPr>
          <w:rFonts w:eastAsiaTheme="minorEastAsia"/>
          <w:kern w:val="2"/>
          <w:sz w:val="28"/>
          <w:szCs w:val="28"/>
        </w:rPr>
        <w:t>приоритетных</w:t>
      </w:r>
      <w:r w:rsidR="00E154F0" w:rsidRPr="0001014C">
        <w:rPr>
          <w:rFonts w:eastAsiaTheme="minorEastAsia"/>
          <w:kern w:val="2"/>
          <w:sz w:val="28"/>
          <w:szCs w:val="28"/>
        </w:rPr>
        <w:t xml:space="preserve"> </w:t>
      </w:r>
      <w:r w:rsidRPr="0001014C">
        <w:rPr>
          <w:rFonts w:eastAsiaTheme="minorEastAsia"/>
          <w:kern w:val="2"/>
          <w:sz w:val="28"/>
          <w:szCs w:val="28"/>
        </w:rPr>
        <w:t>объектов</w:t>
      </w:r>
      <w:r w:rsidR="00E154F0" w:rsidRPr="0001014C">
        <w:rPr>
          <w:rFonts w:eastAsiaTheme="minorEastAsia"/>
          <w:kern w:val="2"/>
          <w:sz w:val="28"/>
          <w:szCs w:val="28"/>
        </w:rPr>
        <w:t xml:space="preserve"> </w:t>
      </w:r>
      <w:r w:rsidRPr="0001014C">
        <w:rPr>
          <w:rFonts w:eastAsiaTheme="minorEastAsia"/>
          <w:kern w:val="2"/>
          <w:sz w:val="28"/>
          <w:szCs w:val="28"/>
        </w:rPr>
        <w:t>социальной</w:t>
      </w:r>
      <w:r w:rsidR="00E154F0" w:rsidRPr="0001014C">
        <w:rPr>
          <w:rFonts w:eastAsiaTheme="minorEastAsia"/>
          <w:kern w:val="2"/>
          <w:sz w:val="28"/>
          <w:szCs w:val="28"/>
        </w:rPr>
        <w:t xml:space="preserve"> </w:t>
      </w:r>
      <w:r w:rsidRPr="0001014C">
        <w:rPr>
          <w:rFonts w:eastAsiaTheme="minorEastAsia"/>
          <w:kern w:val="2"/>
          <w:sz w:val="28"/>
          <w:szCs w:val="28"/>
        </w:rPr>
        <w:t>инфраструктуры.</w:t>
      </w:r>
      <w:r w:rsidR="002D7F47">
        <w:rPr>
          <w:rFonts w:eastAsiaTheme="minorEastAsia"/>
          <w:kern w:val="2"/>
          <w:sz w:val="28"/>
          <w:szCs w:val="28"/>
        </w:rPr>
        <w:t xml:space="preserve"> </w:t>
      </w:r>
    </w:p>
    <w:p w:rsidR="00A019C1" w:rsidRPr="0001014C" w:rsidRDefault="00A019C1" w:rsidP="002D7F47">
      <w:pPr>
        <w:tabs>
          <w:tab w:val="left" w:pos="0"/>
        </w:tabs>
        <w:ind w:firstLine="709"/>
        <w:contextualSpacing/>
        <w:jc w:val="both"/>
        <w:rPr>
          <w:kern w:val="2"/>
          <w:sz w:val="28"/>
          <w:szCs w:val="28"/>
        </w:rPr>
      </w:pPr>
      <w:r w:rsidRPr="0001014C">
        <w:rPr>
          <w:kern w:val="2"/>
          <w:sz w:val="28"/>
          <w:szCs w:val="28"/>
        </w:rPr>
        <w:t>Указанные</w:t>
      </w:r>
      <w:r w:rsidR="00E154F0" w:rsidRPr="0001014C">
        <w:rPr>
          <w:kern w:val="2"/>
          <w:sz w:val="28"/>
          <w:szCs w:val="28"/>
        </w:rPr>
        <w:t xml:space="preserve"> </w:t>
      </w:r>
      <w:r w:rsidRPr="0001014C">
        <w:rPr>
          <w:kern w:val="2"/>
          <w:sz w:val="28"/>
          <w:szCs w:val="28"/>
        </w:rPr>
        <w:t>направления</w:t>
      </w:r>
      <w:r w:rsidR="00E154F0" w:rsidRPr="0001014C">
        <w:rPr>
          <w:kern w:val="2"/>
          <w:sz w:val="28"/>
          <w:szCs w:val="28"/>
        </w:rPr>
        <w:t xml:space="preserve"> </w:t>
      </w:r>
      <w:r w:rsidRPr="0001014C">
        <w:rPr>
          <w:kern w:val="2"/>
          <w:sz w:val="28"/>
          <w:szCs w:val="28"/>
        </w:rPr>
        <w:t>реализуются</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соответствии</w:t>
      </w:r>
      <w:r w:rsidR="00E154F0" w:rsidRPr="0001014C">
        <w:rPr>
          <w:kern w:val="2"/>
          <w:sz w:val="28"/>
          <w:szCs w:val="28"/>
        </w:rPr>
        <w:t xml:space="preserve"> </w:t>
      </w:r>
      <w:proofErr w:type="gramStart"/>
      <w:r w:rsidRPr="0001014C">
        <w:rPr>
          <w:kern w:val="2"/>
          <w:sz w:val="28"/>
          <w:szCs w:val="28"/>
        </w:rPr>
        <w:t>с</w:t>
      </w:r>
      <w:proofErr w:type="gramEnd"/>
      <w:r w:rsidRPr="0001014C">
        <w:rPr>
          <w:kern w:val="2"/>
          <w:sz w:val="28"/>
          <w:szCs w:val="28"/>
        </w:rPr>
        <w:t>:</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Областным</w:t>
      </w:r>
      <w:r w:rsidR="00E154F0" w:rsidRPr="0001014C">
        <w:rPr>
          <w:kern w:val="2"/>
          <w:sz w:val="28"/>
          <w:szCs w:val="28"/>
        </w:rPr>
        <w:t xml:space="preserve"> </w:t>
      </w:r>
      <w:r w:rsidRPr="0001014C">
        <w:rPr>
          <w:kern w:val="2"/>
          <w:sz w:val="28"/>
          <w:szCs w:val="28"/>
        </w:rPr>
        <w:t>законом</w:t>
      </w:r>
      <w:r w:rsidR="00E154F0" w:rsidRPr="0001014C">
        <w:rPr>
          <w:kern w:val="2"/>
          <w:sz w:val="28"/>
          <w:szCs w:val="28"/>
        </w:rPr>
        <w:t xml:space="preserve"> </w:t>
      </w:r>
      <w:r w:rsidRPr="0001014C">
        <w:rPr>
          <w:kern w:val="2"/>
          <w:sz w:val="28"/>
          <w:szCs w:val="28"/>
        </w:rPr>
        <w:t>от</w:t>
      </w:r>
      <w:r w:rsidR="00E154F0" w:rsidRPr="0001014C">
        <w:rPr>
          <w:kern w:val="2"/>
          <w:sz w:val="28"/>
          <w:szCs w:val="28"/>
        </w:rPr>
        <w:t xml:space="preserve"> </w:t>
      </w:r>
      <w:r w:rsidRPr="0001014C">
        <w:rPr>
          <w:kern w:val="2"/>
          <w:sz w:val="28"/>
          <w:szCs w:val="28"/>
        </w:rPr>
        <w:t>05.07.2013</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1115-ЗС</w:t>
      </w:r>
      <w:r w:rsidR="00E154F0" w:rsidRPr="0001014C">
        <w:rPr>
          <w:kern w:val="2"/>
          <w:sz w:val="28"/>
          <w:szCs w:val="28"/>
        </w:rPr>
        <w:t xml:space="preserve"> </w:t>
      </w:r>
      <w:r w:rsidRPr="0001014C">
        <w:rPr>
          <w:kern w:val="2"/>
          <w:sz w:val="28"/>
          <w:szCs w:val="28"/>
        </w:rPr>
        <w:t>«Об</w:t>
      </w:r>
      <w:r w:rsidR="00E154F0" w:rsidRPr="0001014C">
        <w:rPr>
          <w:kern w:val="2"/>
          <w:sz w:val="28"/>
          <w:szCs w:val="28"/>
        </w:rPr>
        <w:t xml:space="preserve"> </w:t>
      </w:r>
      <w:r w:rsidRPr="0001014C">
        <w:rPr>
          <w:kern w:val="2"/>
          <w:sz w:val="28"/>
          <w:szCs w:val="28"/>
        </w:rPr>
        <w:t>обеспечении</w:t>
      </w:r>
      <w:r w:rsidR="00E154F0" w:rsidRPr="0001014C">
        <w:rPr>
          <w:kern w:val="2"/>
          <w:sz w:val="28"/>
          <w:szCs w:val="28"/>
        </w:rPr>
        <w:t xml:space="preserve"> </w:t>
      </w:r>
      <w:r w:rsidRPr="0001014C">
        <w:rPr>
          <w:kern w:val="2"/>
          <w:sz w:val="28"/>
          <w:szCs w:val="28"/>
        </w:rPr>
        <w:t>на</w:t>
      </w:r>
      <w:r w:rsidR="00E154F0" w:rsidRPr="0001014C">
        <w:rPr>
          <w:kern w:val="2"/>
          <w:sz w:val="28"/>
          <w:szCs w:val="28"/>
        </w:rPr>
        <w:t xml:space="preserve"> </w:t>
      </w:r>
      <w:r w:rsidRPr="0001014C">
        <w:rPr>
          <w:kern w:val="2"/>
          <w:sz w:val="28"/>
          <w:szCs w:val="28"/>
        </w:rPr>
        <w:t>территории</w:t>
      </w:r>
      <w:r w:rsidR="00E154F0" w:rsidRPr="0001014C">
        <w:rPr>
          <w:kern w:val="2"/>
          <w:sz w:val="28"/>
          <w:szCs w:val="28"/>
        </w:rPr>
        <w:t xml:space="preserve"> </w:t>
      </w:r>
      <w:r w:rsidRPr="0001014C">
        <w:rPr>
          <w:kern w:val="2"/>
          <w:sz w:val="28"/>
          <w:szCs w:val="28"/>
        </w:rPr>
        <w:t>Ростовской</w:t>
      </w:r>
      <w:r w:rsidR="00E154F0" w:rsidRPr="0001014C">
        <w:rPr>
          <w:kern w:val="2"/>
          <w:sz w:val="28"/>
          <w:szCs w:val="28"/>
        </w:rPr>
        <w:t xml:space="preserve"> </w:t>
      </w:r>
      <w:r w:rsidRPr="0001014C">
        <w:rPr>
          <w:kern w:val="2"/>
          <w:sz w:val="28"/>
          <w:szCs w:val="28"/>
        </w:rPr>
        <w:t>области</w:t>
      </w:r>
      <w:r w:rsidR="00E154F0" w:rsidRPr="0001014C">
        <w:rPr>
          <w:kern w:val="2"/>
          <w:sz w:val="28"/>
          <w:szCs w:val="28"/>
        </w:rPr>
        <w:t xml:space="preserve"> </w:t>
      </w:r>
      <w:r w:rsidRPr="0001014C">
        <w:rPr>
          <w:kern w:val="2"/>
          <w:sz w:val="28"/>
          <w:szCs w:val="28"/>
        </w:rPr>
        <w:t>беспрепятственного</w:t>
      </w:r>
      <w:r w:rsidR="00E154F0" w:rsidRPr="0001014C">
        <w:rPr>
          <w:kern w:val="2"/>
          <w:sz w:val="28"/>
          <w:szCs w:val="28"/>
        </w:rPr>
        <w:t xml:space="preserve"> </w:t>
      </w:r>
      <w:r w:rsidRPr="0001014C">
        <w:rPr>
          <w:kern w:val="2"/>
          <w:sz w:val="28"/>
          <w:szCs w:val="28"/>
        </w:rPr>
        <w:t>доступа</w:t>
      </w:r>
      <w:r w:rsidR="00E154F0" w:rsidRPr="0001014C">
        <w:rPr>
          <w:kern w:val="2"/>
          <w:sz w:val="28"/>
          <w:szCs w:val="28"/>
        </w:rPr>
        <w:t xml:space="preserve"> </w:t>
      </w:r>
      <w:r w:rsidRPr="0001014C">
        <w:rPr>
          <w:kern w:val="2"/>
          <w:sz w:val="28"/>
          <w:szCs w:val="28"/>
        </w:rPr>
        <w:t>инвалидов</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других</w:t>
      </w:r>
      <w:r w:rsidR="00E154F0" w:rsidRPr="0001014C">
        <w:rPr>
          <w:kern w:val="2"/>
          <w:sz w:val="28"/>
          <w:szCs w:val="28"/>
        </w:rPr>
        <w:t xml:space="preserve"> </w:t>
      </w:r>
      <w:r w:rsidRPr="0001014C">
        <w:rPr>
          <w:kern w:val="2"/>
          <w:sz w:val="28"/>
          <w:szCs w:val="28"/>
        </w:rPr>
        <w:t>маломобильных</w:t>
      </w:r>
      <w:r w:rsidR="00E154F0" w:rsidRPr="0001014C">
        <w:rPr>
          <w:kern w:val="2"/>
          <w:sz w:val="28"/>
          <w:szCs w:val="28"/>
        </w:rPr>
        <w:t xml:space="preserve"> </w:t>
      </w:r>
      <w:r w:rsidRPr="0001014C">
        <w:rPr>
          <w:kern w:val="2"/>
          <w:sz w:val="28"/>
          <w:szCs w:val="28"/>
        </w:rPr>
        <w:t>групп</w:t>
      </w:r>
      <w:r w:rsidR="00E154F0" w:rsidRPr="0001014C">
        <w:rPr>
          <w:kern w:val="2"/>
          <w:sz w:val="28"/>
          <w:szCs w:val="28"/>
        </w:rPr>
        <w:t xml:space="preserve"> </w:t>
      </w:r>
      <w:r w:rsidRPr="0001014C">
        <w:rPr>
          <w:kern w:val="2"/>
          <w:sz w:val="28"/>
          <w:szCs w:val="28"/>
        </w:rPr>
        <w:t>населения</w:t>
      </w:r>
      <w:r w:rsidR="00E154F0" w:rsidRPr="0001014C">
        <w:rPr>
          <w:kern w:val="2"/>
          <w:sz w:val="28"/>
          <w:szCs w:val="28"/>
        </w:rPr>
        <w:t xml:space="preserve"> </w:t>
      </w:r>
      <w:r w:rsidRPr="0001014C">
        <w:rPr>
          <w:kern w:val="2"/>
          <w:sz w:val="28"/>
          <w:szCs w:val="28"/>
        </w:rPr>
        <w:t>к</w:t>
      </w:r>
      <w:r w:rsidR="00E154F0" w:rsidRPr="0001014C">
        <w:rPr>
          <w:kern w:val="2"/>
          <w:sz w:val="28"/>
          <w:szCs w:val="28"/>
        </w:rPr>
        <w:t xml:space="preserve"> </w:t>
      </w:r>
      <w:r w:rsidRPr="0001014C">
        <w:rPr>
          <w:kern w:val="2"/>
          <w:sz w:val="28"/>
          <w:szCs w:val="28"/>
        </w:rPr>
        <w:t>объектам</w:t>
      </w:r>
      <w:r w:rsidR="00E154F0" w:rsidRPr="0001014C">
        <w:rPr>
          <w:kern w:val="2"/>
          <w:sz w:val="28"/>
          <w:szCs w:val="28"/>
        </w:rPr>
        <w:t xml:space="preserve"> </w:t>
      </w:r>
      <w:r w:rsidRPr="0001014C">
        <w:rPr>
          <w:kern w:val="2"/>
          <w:sz w:val="28"/>
          <w:szCs w:val="28"/>
        </w:rPr>
        <w:t>социальной,</w:t>
      </w:r>
      <w:r w:rsidR="00E154F0" w:rsidRPr="0001014C">
        <w:rPr>
          <w:kern w:val="2"/>
          <w:sz w:val="28"/>
          <w:szCs w:val="28"/>
        </w:rPr>
        <w:t xml:space="preserve"> </w:t>
      </w:r>
      <w:r w:rsidRPr="0001014C">
        <w:rPr>
          <w:kern w:val="2"/>
          <w:sz w:val="28"/>
          <w:szCs w:val="28"/>
        </w:rPr>
        <w:t>инженерной</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транспортной</w:t>
      </w:r>
      <w:r w:rsidR="00E154F0" w:rsidRPr="0001014C">
        <w:rPr>
          <w:kern w:val="2"/>
          <w:sz w:val="28"/>
          <w:szCs w:val="28"/>
        </w:rPr>
        <w:t xml:space="preserve"> </w:t>
      </w:r>
      <w:r w:rsidRPr="0001014C">
        <w:rPr>
          <w:kern w:val="2"/>
          <w:sz w:val="28"/>
          <w:szCs w:val="28"/>
        </w:rPr>
        <w:t>инфраструктур».</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Сведения</w:t>
      </w:r>
      <w:r w:rsidR="00E154F0" w:rsidRPr="0001014C">
        <w:rPr>
          <w:kern w:val="2"/>
          <w:sz w:val="28"/>
          <w:szCs w:val="28"/>
        </w:rPr>
        <w:t xml:space="preserve"> </w:t>
      </w:r>
      <w:r w:rsidRPr="0001014C">
        <w:rPr>
          <w:kern w:val="2"/>
          <w:sz w:val="28"/>
          <w:szCs w:val="28"/>
        </w:rPr>
        <w:t>о</w:t>
      </w:r>
      <w:r w:rsidR="00E154F0" w:rsidRPr="0001014C">
        <w:rPr>
          <w:kern w:val="2"/>
          <w:sz w:val="28"/>
          <w:szCs w:val="28"/>
        </w:rPr>
        <w:t xml:space="preserve"> </w:t>
      </w:r>
      <w:r w:rsidRPr="0001014C">
        <w:rPr>
          <w:kern w:val="2"/>
          <w:sz w:val="28"/>
          <w:szCs w:val="28"/>
        </w:rPr>
        <w:t>показателях</w:t>
      </w:r>
      <w:r w:rsidR="00E154F0" w:rsidRPr="0001014C">
        <w:rPr>
          <w:kern w:val="2"/>
          <w:sz w:val="28"/>
          <w:szCs w:val="28"/>
        </w:rPr>
        <w:t xml:space="preserve"> </w:t>
      </w:r>
      <w:r w:rsidR="002D7F47">
        <w:rPr>
          <w:kern w:val="2"/>
          <w:sz w:val="28"/>
          <w:szCs w:val="28"/>
        </w:rPr>
        <w:t>муниципальной</w:t>
      </w:r>
      <w:r w:rsidR="00E154F0" w:rsidRPr="0001014C">
        <w:rPr>
          <w:kern w:val="2"/>
          <w:sz w:val="28"/>
          <w:szCs w:val="28"/>
        </w:rPr>
        <w:t xml:space="preserve"> </w:t>
      </w:r>
      <w:r w:rsidRPr="0001014C">
        <w:rPr>
          <w:kern w:val="2"/>
          <w:sz w:val="28"/>
          <w:szCs w:val="28"/>
        </w:rPr>
        <w:t>программы</w:t>
      </w:r>
      <w:r w:rsidR="00E154F0"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Pr="0001014C">
        <w:rPr>
          <w:kern w:val="2"/>
          <w:sz w:val="28"/>
          <w:szCs w:val="28"/>
        </w:rPr>
        <w:t>,</w:t>
      </w:r>
      <w:r w:rsidR="00E154F0" w:rsidRPr="0001014C">
        <w:rPr>
          <w:kern w:val="2"/>
          <w:sz w:val="28"/>
          <w:szCs w:val="28"/>
        </w:rPr>
        <w:t xml:space="preserve"> </w:t>
      </w:r>
      <w:r w:rsidRPr="0001014C">
        <w:rPr>
          <w:kern w:val="2"/>
          <w:sz w:val="28"/>
          <w:szCs w:val="28"/>
        </w:rPr>
        <w:t>подпрограмм</w:t>
      </w:r>
      <w:r w:rsidR="00E154F0" w:rsidRPr="0001014C">
        <w:rPr>
          <w:kern w:val="2"/>
          <w:sz w:val="28"/>
          <w:szCs w:val="28"/>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2D7F47" w:rsidRPr="0001014C">
        <w:rPr>
          <w:rFonts w:eastAsia="Calibri"/>
          <w:kern w:val="2"/>
          <w:sz w:val="28"/>
          <w:szCs w:val="28"/>
          <w:lang w:eastAsia="en-US"/>
        </w:rPr>
        <w:t xml:space="preserve"> </w:t>
      </w:r>
      <w:r w:rsidRPr="0001014C">
        <w:rPr>
          <w:kern w:val="2"/>
          <w:sz w:val="28"/>
          <w:szCs w:val="28"/>
        </w:rPr>
        <w:t>«Доступная</w:t>
      </w:r>
      <w:r w:rsidR="00E154F0" w:rsidRPr="0001014C">
        <w:rPr>
          <w:kern w:val="2"/>
          <w:sz w:val="28"/>
          <w:szCs w:val="28"/>
        </w:rPr>
        <w:t xml:space="preserve"> </w:t>
      </w:r>
      <w:r w:rsidRPr="0001014C">
        <w:rPr>
          <w:kern w:val="2"/>
          <w:sz w:val="28"/>
          <w:szCs w:val="28"/>
        </w:rPr>
        <w:t>среда»</w:t>
      </w:r>
      <w:r w:rsidR="00E154F0" w:rsidRPr="0001014C">
        <w:rPr>
          <w:kern w:val="2"/>
          <w:sz w:val="28"/>
          <w:szCs w:val="28"/>
        </w:rPr>
        <w:t xml:space="preserve"> </w:t>
      </w:r>
      <w:r w:rsidRPr="0001014C">
        <w:rPr>
          <w:kern w:val="2"/>
          <w:sz w:val="28"/>
          <w:szCs w:val="28"/>
        </w:rPr>
        <w:t>и</w:t>
      </w:r>
      <w:r w:rsidR="00E154F0" w:rsidRPr="0001014C">
        <w:rPr>
          <w:kern w:val="2"/>
          <w:sz w:val="28"/>
          <w:szCs w:val="28"/>
        </w:rPr>
        <w:t xml:space="preserve"> </w:t>
      </w:r>
      <w:r w:rsidRPr="0001014C">
        <w:rPr>
          <w:kern w:val="2"/>
          <w:sz w:val="28"/>
          <w:szCs w:val="28"/>
        </w:rPr>
        <w:t>их</w:t>
      </w:r>
      <w:r w:rsidR="00E154F0" w:rsidRPr="0001014C">
        <w:rPr>
          <w:kern w:val="2"/>
          <w:sz w:val="28"/>
          <w:szCs w:val="28"/>
        </w:rPr>
        <w:t xml:space="preserve"> </w:t>
      </w:r>
      <w:r w:rsidRPr="0001014C">
        <w:rPr>
          <w:kern w:val="2"/>
          <w:sz w:val="28"/>
          <w:szCs w:val="28"/>
        </w:rPr>
        <w:t>значениях</w:t>
      </w:r>
      <w:r w:rsidR="00E154F0" w:rsidRPr="0001014C">
        <w:rPr>
          <w:kern w:val="2"/>
          <w:sz w:val="28"/>
          <w:szCs w:val="28"/>
        </w:rPr>
        <w:t xml:space="preserve"> </w:t>
      </w:r>
      <w:r w:rsidRPr="0001014C">
        <w:rPr>
          <w:kern w:val="2"/>
          <w:sz w:val="28"/>
          <w:szCs w:val="28"/>
        </w:rPr>
        <w:t>приведены</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приложении</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1</w:t>
      </w:r>
      <w:r w:rsidR="00E154F0" w:rsidRPr="0001014C">
        <w:rPr>
          <w:kern w:val="2"/>
          <w:sz w:val="28"/>
          <w:szCs w:val="28"/>
        </w:rPr>
        <w:t xml:space="preserve"> </w:t>
      </w:r>
      <w:r w:rsidRPr="0001014C">
        <w:rPr>
          <w:kern w:val="2"/>
          <w:sz w:val="28"/>
          <w:szCs w:val="28"/>
        </w:rPr>
        <w:t>к</w:t>
      </w:r>
      <w:r w:rsidR="00E154F0" w:rsidRPr="0001014C">
        <w:rPr>
          <w:kern w:val="2"/>
          <w:sz w:val="28"/>
          <w:szCs w:val="28"/>
        </w:rPr>
        <w:t xml:space="preserve"> </w:t>
      </w:r>
      <w:r w:rsidR="002D7F47">
        <w:rPr>
          <w:kern w:val="2"/>
          <w:sz w:val="28"/>
          <w:szCs w:val="28"/>
        </w:rPr>
        <w:t>муниципальной</w:t>
      </w:r>
      <w:r w:rsidR="00E154F0" w:rsidRPr="0001014C">
        <w:rPr>
          <w:kern w:val="2"/>
          <w:sz w:val="28"/>
          <w:szCs w:val="28"/>
        </w:rPr>
        <w:t xml:space="preserve"> </w:t>
      </w:r>
      <w:r w:rsidRPr="0001014C">
        <w:rPr>
          <w:kern w:val="2"/>
          <w:sz w:val="28"/>
          <w:szCs w:val="28"/>
        </w:rPr>
        <w:t>программе.</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Перечень</w:t>
      </w:r>
      <w:r w:rsidR="00E154F0" w:rsidRPr="0001014C">
        <w:rPr>
          <w:kern w:val="2"/>
          <w:sz w:val="28"/>
          <w:szCs w:val="28"/>
        </w:rPr>
        <w:t xml:space="preserve"> </w:t>
      </w:r>
      <w:r w:rsidRPr="0001014C">
        <w:rPr>
          <w:kern w:val="2"/>
          <w:sz w:val="28"/>
          <w:szCs w:val="28"/>
        </w:rPr>
        <w:t>подпрограмм,</w:t>
      </w:r>
      <w:r w:rsidR="00E154F0" w:rsidRPr="0001014C">
        <w:rPr>
          <w:kern w:val="2"/>
          <w:sz w:val="28"/>
          <w:szCs w:val="28"/>
        </w:rPr>
        <w:t xml:space="preserve"> </w:t>
      </w:r>
      <w:r w:rsidRPr="0001014C">
        <w:rPr>
          <w:kern w:val="2"/>
          <w:sz w:val="28"/>
          <w:szCs w:val="28"/>
        </w:rPr>
        <w:t>основных</w:t>
      </w:r>
      <w:r w:rsidR="00E154F0" w:rsidRPr="0001014C">
        <w:rPr>
          <w:kern w:val="2"/>
          <w:sz w:val="28"/>
          <w:szCs w:val="28"/>
        </w:rPr>
        <w:t xml:space="preserve"> </w:t>
      </w:r>
      <w:r w:rsidRPr="0001014C">
        <w:rPr>
          <w:kern w:val="2"/>
          <w:sz w:val="28"/>
          <w:szCs w:val="28"/>
        </w:rPr>
        <w:t>мероприятий</w:t>
      </w:r>
      <w:r w:rsidR="00E154F0" w:rsidRPr="0001014C">
        <w:rPr>
          <w:kern w:val="2"/>
          <w:sz w:val="28"/>
          <w:szCs w:val="28"/>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00E154F0" w:rsidRPr="0001014C">
        <w:rPr>
          <w:rFonts w:eastAsia="Calibri"/>
          <w:kern w:val="2"/>
          <w:sz w:val="28"/>
          <w:szCs w:val="28"/>
          <w:lang w:eastAsia="en-US"/>
        </w:rPr>
        <w:t xml:space="preserve"> </w:t>
      </w:r>
      <w:r w:rsidRPr="0001014C">
        <w:rPr>
          <w:kern w:val="2"/>
          <w:sz w:val="28"/>
          <w:szCs w:val="28"/>
        </w:rPr>
        <w:t>приведен</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приложении</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2</w:t>
      </w:r>
      <w:r w:rsidR="00E154F0" w:rsidRPr="0001014C">
        <w:rPr>
          <w:kern w:val="2"/>
          <w:sz w:val="28"/>
          <w:szCs w:val="28"/>
        </w:rPr>
        <w:t xml:space="preserve"> </w:t>
      </w:r>
      <w:r w:rsidRPr="0001014C">
        <w:rPr>
          <w:kern w:val="2"/>
          <w:sz w:val="28"/>
          <w:szCs w:val="28"/>
        </w:rPr>
        <w:t>к</w:t>
      </w:r>
      <w:r w:rsidR="00E154F0" w:rsidRPr="0001014C">
        <w:rPr>
          <w:kern w:val="2"/>
          <w:sz w:val="28"/>
          <w:szCs w:val="28"/>
        </w:rPr>
        <w:t xml:space="preserve"> </w:t>
      </w:r>
      <w:r w:rsidR="002D7F47">
        <w:rPr>
          <w:kern w:val="2"/>
          <w:sz w:val="28"/>
          <w:szCs w:val="28"/>
        </w:rPr>
        <w:t>муниципальной</w:t>
      </w:r>
      <w:r w:rsidR="00E154F0" w:rsidRPr="0001014C">
        <w:rPr>
          <w:kern w:val="2"/>
          <w:sz w:val="28"/>
          <w:szCs w:val="28"/>
        </w:rPr>
        <w:t xml:space="preserve"> </w:t>
      </w:r>
      <w:r w:rsidRPr="0001014C">
        <w:rPr>
          <w:kern w:val="2"/>
          <w:sz w:val="28"/>
          <w:szCs w:val="28"/>
        </w:rPr>
        <w:t>программе.</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Расходы</w:t>
      </w:r>
      <w:r w:rsidR="00E154F0" w:rsidRPr="0001014C">
        <w:rPr>
          <w:kern w:val="2"/>
          <w:sz w:val="28"/>
          <w:szCs w:val="28"/>
        </w:rPr>
        <w:t xml:space="preserve"> </w:t>
      </w:r>
      <w:r w:rsidR="002D7F47">
        <w:rPr>
          <w:kern w:val="2"/>
          <w:sz w:val="28"/>
          <w:szCs w:val="28"/>
        </w:rPr>
        <w:t>местного</w:t>
      </w:r>
      <w:r w:rsidR="00E154F0" w:rsidRPr="0001014C">
        <w:rPr>
          <w:kern w:val="2"/>
          <w:sz w:val="28"/>
          <w:szCs w:val="28"/>
        </w:rPr>
        <w:t xml:space="preserve"> </w:t>
      </w:r>
      <w:r w:rsidRPr="0001014C">
        <w:rPr>
          <w:kern w:val="2"/>
          <w:sz w:val="28"/>
          <w:szCs w:val="28"/>
        </w:rPr>
        <w:t>бюджета</w:t>
      </w:r>
      <w:r w:rsidR="00E154F0" w:rsidRPr="0001014C">
        <w:rPr>
          <w:kern w:val="2"/>
          <w:sz w:val="28"/>
          <w:szCs w:val="28"/>
        </w:rPr>
        <w:t xml:space="preserve"> </w:t>
      </w:r>
      <w:r w:rsidRPr="0001014C">
        <w:rPr>
          <w:kern w:val="2"/>
          <w:sz w:val="28"/>
          <w:szCs w:val="28"/>
        </w:rPr>
        <w:t>на</w:t>
      </w:r>
      <w:r w:rsidR="00E154F0" w:rsidRPr="0001014C">
        <w:rPr>
          <w:kern w:val="2"/>
          <w:sz w:val="28"/>
          <w:szCs w:val="28"/>
        </w:rPr>
        <w:t xml:space="preserve"> </w:t>
      </w:r>
      <w:r w:rsidRPr="0001014C">
        <w:rPr>
          <w:kern w:val="2"/>
          <w:sz w:val="28"/>
          <w:szCs w:val="28"/>
        </w:rPr>
        <w:t>реализацию</w:t>
      </w:r>
      <w:r w:rsidR="00E154F0" w:rsidRPr="0001014C">
        <w:rPr>
          <w:kern w:val="2"/>
          <w:sz w:val="28"/>
          <w:szCs w:val="28"/>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00E154F0" w:rsidRPr="0001014C">
        <w:rPr>
          <w:kern w:val="2"/>
          <w:sz w:val="28"/>
          <w:szCs w:val="28"/>
        </w:rPr>
        <w:t xml:space="preserve"> </w:t>
      </w:r>
      <w:r w:rsidRPr="0001014C">
        <w:rPr>
          <w:kern w:val="2"/>
          <w:sz w:val="28"/>
          <w:szCs w:val="28"/>
        </w:rPr>
        <w:t>приведены</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приложении</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3</w:t>
      </w:r>
      <w:r w:rsidR="00E154F0" w:rsidRPr="0001014C">
        <w:rPr>
          <w:kern w:val="2"/>
          <w:sz w:val="28"/>
          <w:szCs w:val="28"/>
        </w:rPr>
        <w:t xml:space="preserve"> </w:t>
      </w:r>
      <w:r w:rsidRPr="0001014C">
        <w:rPr>
          <w:kern w:val="2"/>
          <w:sz w:val="28"/>
          <w:szCs w:val="28"/>
        </w:rPr>
        <w:t>к</w:t>
      </w:r>
      <w:r w:rsidR="00E154F0" w:rsidRPr="0001014C">
        <w:rPr>
          <w:kern w:val="2"/>
          <w:sz w:val="28"/>
          <w:szCs w:val="28"/>
        </w:rPr>
        <w:t xml:space="preserve"> </w:t>
      </w:r>
      <w:r w:rsidR="002D7F47">
        <w:rPr>
          <w:kern w:val="2"/>
          <w:sz w:val="28"/>
          <w:szCs w:val="28"/>
        </w:rPr>
        <w:t>муниципальной</w:t>
      </w:r>
      <w:r w:rsidR="00E154F0" w:rsidRPr="0001014C">
        <w:rPr>
          <w:kern w:val="2"/>
          <w:sz w:val="28"/>
          <w:szCs w:val="28"/>
        </w:rPr>
        <w:t xml:space="preserve"> </w:t>
      </w:r>
      <w:r w:rsidRPr="0001014C">
        <w:rPr>
          <w:kern w:val="2"/>
          <w:sz w:val="28"/>
          <w:szCs w:val="28"/>
        </w:rPr>
        <w:t>программе.</w:t>
      </w:r>
    </w:p>
    <w:p w:rsidR="00A019C1" w:rsidRPr="0001014C" w:rsidRDefault="00A019C1" w:rsidP="001B585F">
      <w:pPr>
        <w:autoSpaceDE w:val="0"/>
        <w:autoSpaceDN w:val="0"/>
        <w:adjustRightInd w:val="0"/>
        <w:ind w:firstLine="709"/>
        <w:jc w:val="both"/>
        <w:rPr>
          <w:kern w:val="2"/>
          <w:sz w:val="28"/>
          <w:szCs w:val="28"/>
        </w:rPr>
      </w:pPr>
      <w:r w:rsidRPr="0001014C">
        <w:rPr>
          <w:kern w:val="2"/>
          <w:sz w:val="28"/>
          <w:szCs w:val="28"/>
        </w:rPr>
        <w:t>Расходы</w:t>
      </w:r>
      <w:r w:rsidR="00E154F0" w:rsidRPr="0001014C">
        <w:rPr>
          <w:kern w:val="2"/>
          <w:sz w:val="28"/>
          <w:szCs w:val="28"/>
        </w:rPr>
        <w:t xml:space="preserve"> </w:t>
      </w:r>
      <w:r w:rsidRPr="0001014C">
        <w:rPr>
          <w:kern w:val="2"/>
          <w:sz w:val="28"/>
          <w:szCs w:val="28"/>
        </w:rPr>
        <w:t>на</w:t>
      </w:r>
      <w:r w:rsidR="00E154F0" w:rsidRPr="0001014C">
        <w:rPr>
          <w:kern w:val="2"/>
          <w:sz w:val="28"/>
          <w:szCs w:val="28"/>
        </w:rPr>
        <w:t xml:space="preserve"> </w:t>
      </w:r>
      <w:r w:rsidRPr="0001014C">
        <w:rPr>
          <w:kern w:val="2"/>
          <w:sz w:val="28"/>
          <w:szCs w:val="28"/>
        </w:rPr>
        <w:t>реализацию</w:t>
      </w:r>
      <w:r w:rsidR="00E154F0" w:rsidRPr="0001014C">
        <w:rPr>
          <w:kern w:val="2"/>
          <w:sz w:val="28"/>
          <w:szCs w:val="28"/>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2D7F47"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00E154F0" w:rsidRPr="0001014C">
        <w:rPr>
          <w:rFonts w:eastAsia="Calibri"/>
          <w:kern w:val="2"/>
          <w:sz w:val="28"/>
          <w:szCs w:val="28"/>
          <w:lang w:eastAsia="en-US"/>
        </w:rPr>
        <w:t xml:space="preserve"> </w:t>
      </w:r>
      <w:r w:rsidRPr="0001014C">
        <w:rPr>
          <w:kern w:val="2"/>
          <w:sz w:val="28"/>
          <w:szCs w:val="28"/>
        </w:rPr>
        <w:t>приведены</w:t>
      </w:r>
      <w:r w:rsidR="00E154F0" w:rsidRPr="0001014C">
        <w:rPr>
          <w:kern w:val="2"/>
          <w:sz w:val="28"/>
          <w:szCs w:val="28"/>
        </w:rPr>
        <w:t xml:space="preserve"> </w:t>
      </w:r>
      <w:r w:rsidRPr="0001014C">
        <w:rPr>
          <w:kern w:val="2"/>
          <w:sz w:val="28"/>
          <w:szCs w:val="28"/>
        </w:rPr>
        <w:t>в</w:t>
      </w:r>
      <w:r w:rsidR="00E154F0" w:rsidRPr="0001014C">
        <w:rPr>
          <w:kern w:val="2"/>
          <w:sz w:val="28"/>
          <w:szCs w:val="28"/>
        </w:rPr>
        <w:t xml:space="preserve"> </w:t>
      </w:r>
      <w:r w:rsidRPr="0001014C">
        <w:rPr>
          <w:kern w:val="2"/>
          <w:sz w:val="28"/>
          <w:szCs w:val="28"/>
        </w:rPr>
        <w:t>приложении</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4</w:t>
      </w:r>
      <w:r w:rsidR="00E154F0" w:rsidRPr="0001014C">
        <w:rPr>
          <w:kern w:val="2"/>
          <w:sz w:val="28"/>
          <w:szCs w:val="28"/>
        </w:rPr>
        <w:t xml:space="preserve"> </w:t>
      </w:r>
      <w:r w:rsidRPr="0001014C">
        <w:rPr>
          <w:kern w:val="2"/>
          <w:sz w:val="28"/>
          <w:szCs w:val="28"/>
        </w:rPr>
        <w:t>к</w:t>
      </w:r>
      <w:r w:rsidR="00E154F0" w:rsidRPr="0001014C">
        <w:rPr>
          <w:kern w:val="2"/>
          <w:sz w:val="28"/>
          <w:szCs w:val="28"/>
        </w:rPr>
        <w:t xml:space="preserve"> </w:t>
      </w:r>
      <w:r w:rsidR="002D7F47">
        <w:rPr>
          <w:kern w:val="2"/>
          <w:sz w:val="28"/>
          <w:szCs w:val="28"/>
        </w:rPr>
        <w:t>муниципальной</w:t>
      </w:r>
      <w:r w:rsidR="00E154F0" w:rsidRPr="0001014C">
        <w:rPr>
          <w:kern w:val="2"/>
          <w:sz w:val="28"/>
          <w:szCs w:val="28"/>
        </w:rPr>
        <w:t xml:space="preserve"> </w:t>
      </w:r>
      <w:r w:rsidRPr="0001014C">
        <w:rPr>
          <w:kern w:val="2"/>
          <w:sz w:val="28"/>
          <w:szCs w:val="28"/>
        </w:rPr>
        <w:t>программе.</w:t>
      </w:r>
    </w:p>
    <w:p w:rsidR="00A019C1" w:rsidRPr="0001014C" w:rsidRDefault="00A019C1" w:rsidP="00E154F0">
      <w:pPr>
        <w:autoSpaceDE w:val="0"/>
        <w:autoSpaceDN w:val="0"/>
        <w:adjustRightInd w:val="0"/>
        <w:ind w:firstLine="709"/>
        <w:jc w:val="both"/>
        <w:rPr>
          <w:kern w:val="2"/>
          <w:sz w:val="28"/>
          <w:szCs w:val="28"/>
        </w:rPr>
      </w:pPr>
    </w:p>
    <w:p w:rsidR="00E81656" w:rsidRPr="0001014C" w:rsidRDefault="00E81656" w:rsidP="00E154F0">
      <w:pPr>
        <w:autoSpaceDE w:val="0"/>
        <w:autoSpaceDN w:val="0"/>
        <w:adjustRightInd w:val="0"/>
        <w:ind w:firstLine="709"/>
        <w:jc w:val="both"/>
        <w:rPr>
          <w:kern w:val="2"/>
          <w:sz w:val="28"/>
          <w:szCs w:val="28"/>
        </w:rPr>
      </w:pPr>
    </w:p>
    <w:p w:rsidR="00E81656" w:rsidRPr="0001014C" w:rsidRDefault="00E81656" w:rsidP="00E154F0">
      <w:pPr>
        <w:autoSpaceDE w:val="0"/>
        <w:autoSpaceDN w:val="0"/>
        <w:adjustRightInd w:val="0"/>
        <w:ind w:firstLine="709"/>
        <w:jc w:val="both"/>
        <w:rPr>
          <w:kern w:val="2"/>
          <w:sz w:val="28"/>
          <w:szCs w:val="28"/>
        </w:rPr>
      </w:pPr>
    </w:p>
    <w:p w:rsidR="002D7F47" w:rsidRDefault="002D7F47" w:rsidP="00E81656">
      <w:pPr>
        <w:rPr>
          <w:sz w:val="28"/>
          <w:szCs w:val="28"/>
        </w:rPr>
      </w:pPr>
      <w:r>
        <w:rPr>
          <w:sz w:val="28"/>
          <w:szCs w:val="28"/>
        </w:rPr>
        <w:t xml:space="preserve">Ведущий специалист </w:t>
      </w:r>
    </w:p>
    <w:p w:rsidR="00E81656" w:rsidRPr="0001014C" w:rsidRDefault="002D7F47" w:rsidP="00E81656">
      <w:pPr>
        <w:rPr>
          <w:sz w:val="28"/>
        </w:rPr>
      </w:pPr>
      <w:r>
        <w:rPr>
          <w:sz w:val="28"/>
          <w:szCs w:val="28"/>
        </w:rPr>
        <w:t>по правовой работе</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Е.Ю.Червонова</w:t>
      </w:r>
      <w:proofErr w:type="spellEnd"/>
    </w:p>
    <w:p w:rsidR="00E81656" w:rsidRPr="0001014C" w:rsidRDefault="00E81656" w:rsidP="00E154F0">
      <w:pPr>
        <w:autoSpaceDE w:val="0"/>
        <w:autoSpaceDN w:val="0"/>
        <w:adjustRightInd w:val="0"/>
        <w:ind w:firstLine="709"/>
        <w:jc w:val="both"/>
        <w:rPr>
          <w:kern w:val="2"/>
          <w:sz w:val="28"/>
          <w:szCs w:val="28"/>
        </w:rPr>
      </w:pPr>
    </w:p>
    <w:p w:rsidR="00327706" w:rsidRPr="0001014C" w:rsidRDefault="00327706" w:rsidP="00E154F0">
      <w:pPr>
        <w:autoSpaceDE w:val="0"/>
        <w:autoSpaceDN w:val="0"/>
        <w:adjustRightInd w:val="0"/>
        <w:ind w:firstLine="709"/>
        <w:jc w:val="both"/>
        <w:rPr>
          <w:kern w:val="2"/>
          <w:sz w:val="28"/>
          <w:szCs w:val="28"/>
        </w:rPr>
      </w:pPr>
    </w:p>
    <w:p w:rsidR="00A019C1" w:rsidRPr="0001014C" w:rsidRDefault="00A019C1" w:rsidP="00E154F0">
      <w:pPr>
        <w:autoSpaceDE w:val="0"/>
        <w:autoSpaceDN w:val="0"/>
        <w:adjustRightInd w:val="0"/>
        <w:jc w:val="center"/>
        <w:rPr>
          <w:kern w:val="2"/>
          <w:sz w:val="28"/>
          <w:szCs w:val="28"/>
        </w:rPr>
        <w:sectPr w:rsidR="00A019C1" w:rsidRPr="0001014C" w:rsidSect="00FE22FC">
          <w:footerReference w:type="even" r:id="rId9"/>
          <w:footerReference w:type="default" r:id="rId10"/>
          <w:footerReference w:type="first" r:id="rId11"/>
          <w:pgSz w:w="11906" w:h="16838" w:code="9"/>
          <w:pgMar w:top="709" w:right="851" w:bottom="1134" w:left="1304" w:header="720" w:footer="720" w:gutter="0"/>
          <w:cols w:space="708"/>
          <w:titlePg/>
          <w:docGrid w:linePitch="360"/>
        </w:sectPr>
      </w:pPr>
    </w:p>
    <w:p w:rsidR="00A019C1" w:rsidRPr="0001014C" w:rsidRDefault="00A019C1" w:rsidP="007B612C">
      <w:pPr>
        <w:ind w:left="10773"/>
        <w:jc w:val="center"/>
        <w:rPr>
          <w:kern w:val="2"/>
          <w:sz w:val="28"/>
          <w:szCs w:val="28"/>
        </w:rPr>
      </w:pPr>
      <w:r w:rsidRPr="0001014C">
        <w:rPr>
          <w:kern w:val="2"/>
          <w:sz w:val="28"/>
          <w:szCs w:val="28"/>
        </w:rPr>
        <w:lastRenderedPageBreak/>
        <w:t>Приложение</w:t>
      </w:r>
      <w:r w:rsidR="00E154F0" w:rsidRPr="0001014C">
        <w:rPr>
          <w:kern w:val="2"/>
          <w:sz w:val="28"/>
          <w:szCs w:val="28"/>
        </w:rPr>
        <w:t xml:space="preserve"> </w:t>
      </w:r>
      <w:r w:rsidRPr="0001014C">
        <w:rPr>
          <w:kern w:val="2"/>
          <w:sz w:val="28"/>
          <w:szCs w:val="28"/>
        </w:rPr>
        <w:t>№</w:t>
      </w:r>
      <w:r w:rsidR="00E154F0" w:rsidRPr="0001014C">
        <w:rPr>
          <w:kern w:val="2"/>
          <w:sz w:val="28"/>
          <w:szCs w:val="28"/>
        </w:rPr>
        <w:t xml:space="preserve"> </w:t>
      </w:r>
      <w:r w:rsidRPr="0001014C">
        <w:rPr>
          <w:kern w:val="2"/>
          <w:sz w:val="28"/>
          <w:szCs w:val="28"/>
        </w:rPr>
        <w:t>1</w:t>
      </w:r>
    </w:p>
    <w:p w:rsidR="002D7F47" w:rsidRDefault="00A019C1" w:rsidP="007B612C">
      <w:pPr>
        <w:ind w:left="10773"/>
        <w:jc w:val="center"/>
        <w:rPr>
          <w:rFonts w:eastAsia="Calibri"/>
          <w:kern w:val="2"/>
          <w:sz w:val="28"/>
          <w:szCs w:val="28"/>
          <w:lang w:eastAsia="en-US"/>
        </w:rPr>
      </w:pPr>
      <w:r w:rsidRPr="0001014C">
        <w:rPr>
          <w:kern w:val="2"/>
          <w:sz w:val="28"/>
          <w:szCs w:val="28"/>
        </w:rPr>
        <w:t>к</w:t>
      </w:r>
      <w:r w:rsidR="00E154F0" w:rsidRPr="0001014C">
        <w:rPr>
          <w:kern w:val="2"/>
          <w:sz w:val="28"/>
          <w:szCs w:val="28"/>
        </w:rPr>
        <w:t xml:space="preserve"> </w:t>
      </w:r>
      <w:r w:rsidR="002D7F47">
        <w:rPr>
          <w:kern w:val="2"/>
          <w:sz w:val="28"/>
          <w:szCs w:val="28"/>
        </w:rPr>
        <w:t>муниципальной</w:t>
      </w:r>
      <w:r w:rsidR="002D7F47" w:rsidRPr="0001014C">
        <w:rPr>
          <w:kern w:val="2"/>
          <w:sz w:val="28"/>
          <w:szCs w:val="28"/>
        </w:rPr>
        <w:t xml:space="preserve"> </w:t>
      </w:r>
      <w:r w:rsidR="002D7F47">
        <w:rPr>
          <w:kern w:val="2"/>
          <w:sz w:val="28"/>
          <w:szCs w:val="28"/>
        </w:rPr>
        <w:t>программе</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2D7F47" w:rsidRPr="0001014C">
        <w:rPr>
          <w:rFonts w:eastAsia="Calibri"/>
          <w:kern w:val="2"/>
          <w:sz w:val="28"/>
          <w:szCs w:val="28"/>
          <w:lang w:eastAsia="en-US"/>
        </w:rPr>
        <w:t xml:space="preserve"> </w:t>
      </w:r>
    </w:p>
    <w:p w:rsidR="00A019C1" w:rsidRPr="0001014C" w:rsidRDefault="00A019C1" w:rsidP="007B612C">
      <w:pPr>
        <w:ind w:left="10773"/>
        <w:jc w:val="center"/>
        <w:rPr>
          <w:kern w:val="2"/>
          <w:sz w:val="28"/>
          <w:szCs w:val="28"/>
        </w:rPr>
      </w:pPr>
      <w:r w:rsidRPr="0001014C">
        <w:rPr>
          <w:kern w:val="2"/>
          <w:sz w:val="28"/>
          <w:szCs w:val="28"/>
        </w:rPr>
        <w:t>«Доступная</w:t>
      </w:r>
      <w:r w:rsidR="00E154F0" w:rsidRPr="0001014C">
        <w:rPr>
          <w:kern w:val="2"/>
          <w:sz w:val="28"/>
          <w:szCs w:val="28"/>
        </w:rPr>
        <w:t xml:space="preserve"> </w:t>
      </w:r>
      <w:r w:rsidRPr="0001014C">
        <w:rPr>
          <w:kern w:val="2"/>
          <w:sz w:val="28"/>
          <w:szCs w:val="28"/>
        </w:rPr>
        <w:t>среда»</w:t>
      </w:r>
    </w:p>
    <w:p w:rsidR="00A019C1" w:rsidRPr="0001014C" w:rsidRDefault="00A019C1" w:rsidP="00040461">
      <w:pPr>
        <w:jc w:val="center"/>
        <w:rPr>
          <w:rFonts w:eastAsia="Calibri"/>
          <w:kern w:val="2"/>
          <w:sz w:val="28"/>
          <w:szCs w:val="28"/>
          <w:lang w:eastAsia="en-US"/>
        </w:rPr>
      </w:pPr>
    </w:p>
    <w:p w:rsidR="00A019C1" w:rsidRPr="0001014C" w:rsidRDefault="00A019C1" w:rsidP="00040461">
      <w:pPr>
        <w:jc w:val="center"/>
        <w:rPr>
          <w:rFonts w:eastAsia="Calibri"/>
          <w:kern w:val="2"/>
          <w:sz w:val="28"/>
          <w:szCs w:val="28"/>
          <w:lang w:eastAsia="en-US"/>
        </w:rPr>
      </w:pPr>
      <w:r w:rsidRPr="0001014C">
        <w:rPr>
          <w:rFonts w:eastAsia="Calibri"/>
          <w:kern w:val="2"/>
          <w:sz w:val="28"/>
          <w:szCs w:val="28"/>
          <w:lang w:eastAsia="en-US"/>
        </w:rPr>
        <w:t>СВЕДЕНИЯ</w:t>
      </w:r>
    </w:p>
    <w:p w:rsidR="00A019C1" w:rsidRPr="0001014C" w:rsidRDefault="00A019C1" w:rsidP="00040461">
      <w:pPr>
        <w:jc w:val="center"/>
        <w:rPr>
          <w:rFonts w:eastAsia="Calibri"/>
          <w:kern w:val="2"/>
          <w:sz w:val="28"/>
          <w:szCs w:val="28"/>
          <w:lang w:eastAsia="en-US"/>
        </w:rPr>
      </w:pPr>
      <w:r w:rsidRPr="0001014C">
        <w:rPr>
          <w:rFonts w:eastAsia="Calibri"/>
          <w:kern w:val="2"/>
          <w:sz w:val="28"/>
          <w:szCs w:val="28"/>
          <w:lang w:eastAsia="en-US"/>
        </w:rPr>
        <w:t>о</w:t>
      </w:r>
      <w:r w:rsidR="00E154F0" w:rsidRPr="0001014C">
        <w:rPr>
          <w:rFonts w:eastAsia="Calibri"/>
          <w:kern w:val="2"/>
          <w:sz w:val="28"/>
          <w:szCs w:val="28"/>
          <w:lang w:eastAsia="en-US"/>
        </w:rPr>
        <w:t xml:space="preserve"> </w:t>
      </w:r>
      <w:r w:rsidRPr="0001014C">
        <w:rPr>
          <w:rFonts w:eastAsia="Calibri"/>
          <w:kern w:val="2"/>
          <w:sz w:val="28"/>
          <w:szCs w:val="28"/>
          <w:lang w:eastAsia="en-US"/>
        </w:rPr>
        <w:t>показателях</w:t>
      </w:r>
      <w:r w:rsidR="00E154F0" w:rsidRPr="0001014C">
        <w:rPr>
          <w:rFonts w:eastAsia="Calibri"/>
          <w:kern w:val="2"/>
          <w:sz w:val="28"/>
          <w:szCs w:val="28"/>
          <w:lang w:eastAsia="en-US"/>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00E154F0" w:rsidRPr="0001014C">
        <w:rPr>
          <w:rFonts w:eastAsia="Calibri"/>
          <w:kern w:val="2"/>
          <w:sz w:val="28"/>
          <w:szCs w:val="28"/>
          <w:lang w:eastAsia="en-US"/>
        </w:rPr>
        <w:t xml:space="preserve"> </w:t>
      </w:r>
      <w:r w:rsidR="002D5E5B" w:rsidRPr="0001014C">
        <w:rPr>
          <w:rFonts w:eastAsia="Calibri"/>
          <w:kern w:val="2"/>
          <w:sz w:val="28"/>
          <w:szCs w:val="28"/>
          <w:lang w:eastAsia="en-US"/>
        </w:rPr>
        <w:t xml:space="preserve"> </w:t>
      </w:r>
      <w:r w:rsidRPr="0001014C">
        <w:rPr>
          <w:rFonts w:eastAsia="Calibri"/>
          <w:kern w:val="2"/>
          <w:sz w:val="28"/>
          <w:szCs w:val="28"/>
          <w:lang w:eastAsia="en-US"/>
        </w:rPr>
        <w:t>подпрограмм</w:t>
      </w:r>
      <w:r w:rsidR="00E154F0" w:rsidRPr="0001014C">
        <w:rPr>
          <w:rFonts w:eastAsia="Calibri"/>
          <w:kern w:val="2"/>
          <w:sz w:val="28"/>
          <w:szCs w:val="28"/>
          <w:lang w:eastAsia="en-US"/>
        </w:rPr>
        <w:t xml:space="preserve"> </w:t>
      </w:r>
      <w:r w:rsidR="002D7F47">
        <w:rPr>
          <w:kern w:val="2"/>
          <w:sz w:val="28"/>
          <w:szCs w:val="28"/>
        </w:rPr>
        <w:t>муниципальной</w:t>
      </w:r>
      <w:r w:rsidR="002D7F47" w:rsidRPr="0001014C">
        <w:rPr>
          <w:kern w:val="2"/>
          <w:sz w:val="28"/>
          <w:szCs w:val="28"/>
        </w:rPr>
        <w:t xml:space="preserve"> программы</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2D7F47"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r w:rsidR="00E154F0" w:rsidRPr="0001014C">
        <w:rPr>
          <w:rFonts w:eastAsia="Calibri"/>
          <w:kern w:val="2"/>
          <w:sz w:val="28"/>
          <w:szCs w:val="28"/>
          <w:lang w:eastAsia="en-US"/>
        </w:rPr>
        <w:t xml:space="preserve"> </w:t>
      </w:r>
      <w:r w:rsidRPr="0001014C">
        <w:rPr>
          <w:rFonts w:eastAsia="Calibri"/>
          <w:kern w:val="2"/>
          <w:sz w:val="28"/>
          <w:szCs w:val="28"/>
          <w:lang w:eastAsia="en-US"/>
        </w:rPr>
        <w:t>и</w:t>
      </w:r>
      <w:r w:rsidR="00E154F0" w:rsidRPr="0001014C">
        <w:rPr>
          <w:rFonts w:eastAsia="Calibri"/>
          <w:kern w:val="2"/>
          <w:sz w:val="28"/>
          <w:szCs w:val="28"/>
          <w:lang w:eastAsia="en-US"/>
        </w:rPr>
        <w:t xml:space="preserve"> </w:t>
      </w:r>
      <w:r w:rsidRPr="0001014C">
        <w:rPr>
          <w:rFonts w:eastAsia="Calibri"/>
          <w:kern w:val="2"/>
          <w:sz w:val="28"/>
          <w:szCs w:val="28"/>
          <w:lang w:eastAsia="en-US"/>
        </w:rPr>
        <w:t>их</w:t>
      </w:r>
      <w:r w:rsidR="00E154F0" w:rsidRPr="0001014C">
        <w:rPr>
          <w:rFonts w:eastAsia="Calibri"/>
          <w:kern w:val="2"/>
          <w:sz w:val="28"/>
          <w:szCs w:val="28"/>
          <w:lang w:eastAsia="en-US"/>
        </w:rPr>
        <w:t xml:space="preserve"> </w:t>
      </w:r>
      <w:r w:rsidRPr="0001014C">
        <w:rPr>
          <w:rFonts w:eastAsia="Calibri"/>
          <w:kern w:val="2"/>
          <w:sz w:val="28"/>
          <w:szCs w:val="28"/>
          <w:lang w:eastAsia="en-US"/>
        </w:rPr>
        <w:t>значениях</w:t>
      </w:r>
    </w:p>
    <w:p w:rsidR="00A019C1" w:rsidRPr="0001014C" w:rsidRDefault="00A019C1" w:rsidP="00040461">
      <w:pPr>
        <w:jc w:val="center"/>
        <w:rPr>
          <w:rFonts w:eastAsia="Calibri"/>
          <w:kern w:val="2"/>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7"/>
        <w:gridCol w:w="3396"/>
        <w:gridCol w:w="877"/>
        <w:gridCol w:w="878"/>
        <w:gridCol w:w="751"/>
        <w:gridCol w:w="751"/>
        <w:gridCol w:w="751"/>
        <w:gridCol w:w="751"/>
        <w:gridCol w:w="678"/>
        <w:gridCol w:w="574"/>
        <w:gridCol w:w="571"/>
        <w:gridCol w:w="567"/>
        <w:gridCol w:w="567"/>
        <w:gridCol w:w="698"/>
        <w:gridCol w:w="571"/>
        <w:gridCol w:w="620"/>
        <w:gridCol w:w="796"/>
        <w:gridCol w:w="715"/>
      </w:tblGrid>
      <w:tr w:rsidR="00ED6B46" w:rsidRPr="0001014C" w:rsidTr="005C7754">
        <w:trPr>
          <w:tblHeader/>
        </w:trPr>
        <w:tc>
          <w:tcPr>
            <w:tcW w:w="457" w:type="dxa"/>
            <w:vMerge w:val="restart"/>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п</w:t>
            </w:r>
            <w:proofErr w:type="gramEnd"/>
            <w:r w:rsidRPr="0001014C">
              <w:rPr>
                <w:rFonts w:eastAsia="Calibri"/>
                <w:kern w:val="2"/>
                <w:sz w:val="22"/>
                <w:szCs w:val="22"/>
                <w:lang w:eastAsia="en-US"/>
              </w:rPr>
              <w:t>/п</w:t>
            </w:r>
          </w:p>
        </w:tc>
        <w:tc>
          <w:tcPr>
            <w:tcW w:w="3396" w:type="dxa"/>
            <w:vMerge w:val="restart"/>
          </w:tcPr>
          <w:p w:rsidR="00405833"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Номер</w:t>
            </w:r>
            <w:r w:rsidR="00E154F0" w:rsidRPr="0001014C">
              <w:rPr>
                <w:rFonts w:eastAsia="Calibri"/>
                <w:kern w:val="2"/>
                <w:sz w:val="22"/>
                <w:szCs w:val="22"/>
                <w:lang w:eastAsia="en-US"/>
              </w:rPr>
              <w:t xml:space="preserve"> </w:t>
            </w:r>
          </w:p>
          <w:p w:rsidR="00ED6B46" w:rsidRPr="0001014C" w:rsidRDefault="00ED6B46" w:rsidP="00405833">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наименование</w:t>
            </w:r>
            <w:r w:rsidR="00405833" w:rsidRPr="0001014C">
              <w:rPr>
                <w:rFonts w:eastAsia="Calibri"/>
                <w:kern w:val="2"/>
                <w:sz w:val="22"/>
                <w:szCs w:val="22"/>
                <w:lang w:eastAsia="en-US"/>
              </w:rPr>
              <w:t xml:space="preserve"> </w:t>
            </w:r>
            <w:r w:rsidRPr="0001014C">
              <w:rPr>
                <w:rFonts w:eastAsia="Calibri"/>
                <w:kern w:val="2"/>
                <w:sz w:val="22"/>
                <w:szCs w:val="22"/>
                <w:lang w:eastAsia="en-US"/>
              </w:rPr>
              <w:t>показателя</w:t>
            </w:r>
          </w:p>
        </w:tc>
        <w:tc>
          <w:tcPr>
            <w:tcW w:w="877" w:type="dxa"/>
            <w:vMerge w:val="restart"/>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Вид</w:t>
            </w:r>
            <w:r w:rsidR="00E154F0" w:rsidRPr="0001014C">
              <w:rPr>
                <w:rFonts w:eastAsia="Calibri"/>
                <w:kern w:val="2"/>
                <w:sz w:val="22"/>
                <w:szCs w:val="22"/>
                <w:lang w:eastAsia="en-US"/>
              </w:rPr>
              <w:t xml:space="preserve"> </w:t>
            </w:r>
            <w:r w:rsidRPr="0001014C">
              <w:rPr>
                <w:rFonts w:eastAsia="Calibri"/>
                <w:kern w:val="2"/>
                <w:sz w:val="22"/>
                <w:szCs w:val="22"/>
                <w:lang w:eastAsia="en-US"/>
              </w:rPr>
              <w:t>пока</w:t>
            </w:r>
            <w:r w:rsidR="00405833" w:rsidRPr="0001014C">
              <w:rPr>
                <w:rFonts w:eastAsia="Calibri"/>
                <w:kern w:val="2"/>
                <w:sz w:val="22"/>
                <w:szCs w:val="22"/>
                <w:lang w:eastAsia="en-US"/>
              </w:rPr>
              <w:softHyphen/>
            </w:r>
            <w:r w:rsidRPr="0001014C">
              <w:rPr>
                <w:rFonts w:eastAsia="Calibri"/>
                <w:kern w:val="2"/>
                <w:sz w:val="22"/>
                <w:szCs w:val="22"/>
                <w:lang w:eastAsia="en-US"/>
              </w:rPr>
              <w:t>зателя</w:t>
            </w:r>
          </w:p>
        </w:tc>
        <w:tc>
          <w:tcPr>
            <w:tcW w:w="878" w:type="dxa"/>
            <w:vMerge w:val="restart"/>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Еди</w:t>
            </w:r>
            <w:r w:rsidR="00405833" w:rsidRPr="0001014C">
              <w:rPr>
                <w:rFonts w:eastAsia="Calibri"/>
                <w:kern w:val="2"/>
                <w:sz w:val="22"/>
                <w:szCs w:val="22"/>
                <w:lang w:eastAsia="en-US"/>
              </w:rPr>
              <w:softHyphen/>
            </w:r>
            <w:r w:rsidRPr="0001014C">
              <w:rPr>
                <w:rFonts w:eastAsia="Calibri"/>
                <w:kern w:val="2"/>
                <w:sz w:val="22"/>
                <w:szCs w:val="22"/>
                <w:lang w:eastAsia="en-US"/>
              </w:rPr>
              <w:t>ница</w:t>
            </w:r>
            <w:r w:rsidR="00E154F0" w:rsidRPr="0001014C">
              <w:rPr>
                <w:rFonts w:eastAsia="Calibri"/>
                <w:kern w:val="2"/>
                <w:sz w:val="22"/>
                <w:szCs w:val="22"/>
                <w:lang w:eastAsia="en-US"/>
              </w:rPr>
              <w:t xml:space="preserve"> </w:t>
            </w:r>
            <w:r w:rsidRPr="0001014C">
              <w:rPr>
                <w:rFonts w:eastAsia="Calibri"/>
                <w:kern w:val="2"/>
                <w:sz w:val="22"/>
                <w:szCs w:val="22"/>
                <w:lang w:eastAsia="en-US"/>
              </w:rPr>
              <w:t>изме</w:t>
            </w:r>
            <w:r w:rsidR="00342C87" w:rsidRPr="0001014C">
              <w:rPr>
                <w:rFonts w:eastAsia="Calibri"/>
                <w:kern w:val="2"/>
                <w:sz w:val="22"/>
                <w:szCs w:val="22"/>
                <w:lang w:eastAsia="en-US"/>
              </w:rPr>
              <w:softHyphen/>
            </w:r>
            <w:r w:rsidRPr="0001014C">
              <w:rPr>
                <w:rFonts w:eastAsia="Calibri"/>
                <w:kern w:val="2"/>
                <w:sz w:val="22"/>
                <w:szCs w:val="22"/>
                <w:lang w:eastAsia="en-US"/>
              </w:rPr>
              <w:t>рения</w:t>
            </w:r>
          </w:p>
        </w:tc>
        <w:tc>
          <w:tcPr>
            <w:tcW w:w="1502" w:type="dxa"/>
            <w:gridSpan w:val="2"/>
          </w:tcPr>
          <w:p w:rsidR="00405833"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Данные</w:t>
            </w:r>
            <w:r w:rsidR="00E154F0" w:rsidRPr="0001014C">
              <w:rPr>
                <w:rFonts w:eastAsia="Calibri"/>
                <w:kern w:val="2"/>
                <w:sz w:val="22"/>
                <w:szCs w:val="22"/>
                <w:lang w:eastAsia="en-US"/>
              </w:rPr>
              <w:t xml:space="preserve"> </w:t>
            </w:r>
          </w:p>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для</w:t>
            </w:r>
            <w:r w:rsidR="00E154F0" w:rsidRPr="0001014C">
              <w:rPr>
                <w:rFonts w:eastAsia="Calibri"/>
                <w:kern w:val="2"/>
                <w:sz w:val="22"/>
                <w:szCs w:val="22"/>
                <w:lang w:eastAsia="en-US"/>
              </w:rPr>
              <w:t xml:space="preserve"> </w:t>
            </w:r>
            <w:r w:rsidRPr="0001014C">
              <w:rPr>
                <w:rFonts w:eastAsia="Calibri"/>
                <w:kern w:val="2"/>
                <w:sz w:val="22"/>
                <w:szCs w:val="22"/>
                <w:lang w:eastAsia="en-US"/>
              </w:rPr>
              <w:t>расчета</w:t>
            </w:r>
            <w:r w:rsidR="00E154F0" w:rsidRPr="0001014C">
              <w:rPr>
                <w:rFonts w:eastAsia="Calibri"/>
                <w:kern w:val="2"/>
                <w:sz w:val="22"/>
                <w:szCs w:val="22"/>
                <w:lang w:eastAsia="en-US"/>
              </w:rPr>
              <w:t xml:space="preserve"> </w:t>
            </w:r>
            <w:r w:rsidRPr="0001014C">
              <w:rPr>
                <w:rFonts w:eastAsia="Calibri"/>
                <w:kern w:val="2"/>
                <w:sz w:val="22"/>
                <w:szCs w:val="22"/>
                <w:lang w:eastAsia="en-US"/>
              </w:rPr>
              <w:t>значений</w:t>
            </w:r>
            <w:r w:rsidR="00E154F0" w:rsidRPr="0001014C">
              <w:rPr>
                <w:rFonts w:eastAsia="Calibri"/>
                <w:kern w:val="2"/>
                <w:sz w:val="22"/>
                <w:szCs w:val="22"/>
                <w:lang w:eastAsia="en-US"/>
              </w:rPr>
              <w:t xml:space="preserve"> </w:t>
            </w:r>
            <w:r w:rsidRPr="0001014C">
              <w:rPr>
                <w:rFonts w:eastAsia="Calibri"/>
                <w:kern w:val="2"/>
                <w:sz w:val="22"/>
                <w:szCs w:val="22"/>
                <w:lang w:eastAsia="en-US"/>
              </w:rPr>
              <w:t>показателя</w:t>
            </w:r>
          </w:p>
        </w:tc>
        <w:tc>
          <w:tcPr>
            <w:tcW w:w="7859" w:type="dxa"/>
            <w:gridSpan w:val="12"/>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Значение</w:t>
            </w:r>
            <w:r w:rsidR="00E154F0" w:rsidRPr="0001014C">
              <w:rPr>
                <w:rFonts w:eastAsia="Calibri"/>
                <w:kern w:val="2"/>
                <w:sz w:val="22"/>
                <w:szCs w:val="22"/>
                <w:lang w:eastAsia="en-US"/>
              </w:rPr>
              <w:t xml:space="preserve"> </w:t>
            </w:r>
            <w:r w:rsidRPr="0001014C">
              <w:rPr>
                <w:rFonts w:eastAsia="Calibri"/>
                <w:kern w:val="2"/>
                <w:sz w:val="22"/>
                <w:szCs w:val="22"/>
                <w:lang w:eastAsia="en-US"/>
              </w:rPr>
              <w:t>показателя</w:t>
            </w:r>
          </w:p>
        </w:tc>
      </w:tr>
      <w:tr w:rsidR="00ED6B46" w:rsidRPr="0001014C" w:rsidTr="005C7754">
        <w:trPr>
          <w:tblHeader/>
        </w:trPr>
        <w:tc>
          <w:tcPr>
            <w:tcW w:w="457" w:type="dxa"/>
            <w:vMerge/>
          </w:tcPr>
          <w:p w:rsidR="00ED6B46" w:rsidRPr="0001014C" w:rsidRDefault="00ED6B46" w:rsidP="005C7754">
            <w:pPr>
              <w:autoSpaceDE w:val="0"/>
              <w:autoSpaceDN w:val="0"/>
              <w:adjustRightInd w:val="0"/>
              <w:jc w:val="center"/>
              <w:rPr>
                <w:rFonts w:eastAsia="Calibri"/>
                <w:kern w:val="2"/>
                <w:sz w:val="22"/>
                <w:szCs w:val="22"/>
                <w:lang w:eastAsia="en-US"/>
              </w:rPr>
            </w:pPr>
          </w:p>
        </w:tc>
        <w:tc>
          <w:tcPr>
            <w:tcW w:w="3396" w:type="dxa"/>
            <w:vMerge/>
          </w:tcPr>
          <w:p w:rsidR="00ED6B46" w:rsidRPr="0001014C" w:rsidRDefault="00ED6B46" w:rsidP="005C7754">
            <w:pPr>
              <w:autoSpaceDE w:val="0"/>
              <w:autoSpaceDN w:val="0"/>
              <w:adjustRightInd w:val="0"/>
              <w:jc w:val="center"/>
              <w:rPr>
                <w:rFonts w:eastAsia="Calibri"/>
                <w:kern w:val="2"/>
                <w:sz w:val="22"/>
                <w:szCs w:val="22"/>
                <w:lang w:eastAsia="en-US"/>
              </w:rPr>
            </w:pPr>
          </w:p>
        </w:tc>
        <w:tc>
          <w:tcPr>
            <w:tcW w:w="877" w:type="dxa"/>
            <w:vMerge/>
          </w:tcPr>
          <w:p w:rsidR="00ED6B46" w:rsidRPr="0001014C" w:rsidRDefault="00ED6B46" w:rsidP="005C7754">
            <w:pPr>
              <w:autoSpaceDE w:val="0"/>
              <w:autoSpaceDN w:val="0"/>
              <w:adjustRightInd w:val="0"/>
              <w:jc w:val="center"/>
              <w:rPr>
                <w:rFonts w:eastAsia="Calibri"/>
                <w:kern w:val="2"/>
                <w:sz w:val="22"/>
                <w:szCs w:val="22"/>
                <w:lang w:eastAsia="en-US"/>
              </w:rPr>
            </w:pPr>
          </w:p>
        </w:tc>
        <w:tc>
          <w:tcPr>
            <w:tcW w:w="878" w:type="dxa"/>
            <w:vMerge/>
          </w:tcPr>
          <w:p w:rsidR="00ED6B46" w:rsidRPr="0001014C" w:rsidRDefault="00ED6B46" w:rsidP="005C7754">
            <w:pPr>
              <w:autoSpaceDE w:val="0"/>
              <w:autoSpaceDN w:val="0"/>
              <w:adjustRightInd w:val="0"/>
              <w:jc w:val="center"/>
              <w:rPr>
                <w:rFonts w:eastAsia="Calibri"/>
                <w:kern w:val="2"/>
                <w:sz w:val="22"/>
                <w:szCs w:val="22"/>
                <w:lang w:eastAsia="en-US"/>
              </w:rPr>
            </w:pP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2017</w:t>
            </w:r>
          </w:p>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год</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2018</w:t>
            </w:r>
          </w:p>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год</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2019</w:t>
            </w:r>
          </w:p>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год</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2020</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678"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2021</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574"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2022</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57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2023</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56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2024</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56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2025</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698"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2026</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57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2027</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620"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2028</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796"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2029</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c>
          <w:tcPr>
            <w:tcW w:w="715"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2030</w:t>
            </w:r>
            <w:r w:rsidR="00E154F0" w:rsidRPr="0001014C">
              <w:rPr>
                <w:rFonts w:eastAsia="Calibri"/>
                <w:kern w:val="2"/>
                <w:sz w:val="22"/>
                <w:szCs w:val="22"/>
                <w:lang w:eastAsia="en-US"/>
              </w:rPr>
              <w:t xml:space="preserve"> </w:t>
            </w:r>
            <w:r w:rsidRPr="0001014C">
              <w:rPr>
                <w:rFonts w:eastAsia="Calibri"/>
                <w:kern w:val="2"/>
                <w:sz w:val="22"/>
                <w:szCs w:val="22"/>
                <w:lang w:eastAsia="en-US"/>
              </w:rPr>
              <w:t>год</w:t>
            </w:r>
          </w:p>
        </w:tc>
      </w:tr>
    </w:tbl>
    <w:p w:rsidR="004D5D4B" w:rsidRPr="0001014C" w:rsidRDefault="004D5D4B">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7"/>
        <w:gridCol w:w="3396"/>
        <w:gridCol w:w="877"/>
        <w:gridCol w:w="878"/>
        <w:gridCol w:w="751"/>
        <w:gridCol w:w="751"/>
        <w:gridCol w:w="751"/>
        <w:gridCol w:w="751"/>
        <w:gridCol w:w="678"/>
        <w:gridCol w:w="574"/>
        <w:gridCol w:w="571"/>
        <w:gridCol w:w="567"/>
        <w:gridCol w:w="567"/>
        <w:gridCol w:w="698"/>
        <w:gridCol w:w="571"/>
        <w:gridCol w:w="620"/>
        <w:gridCol w:w="796"/>
        <w:gridCol w:w="715"/>
      </w:tblGrid>
      <w:tr w:rsidR="00ED6B46" w:rsidRPr="0001014C" w:rsidTr="005C7754">
        <w:trPr>
          <w:tblHeader/>
        </w:trPr>
        <w:tc>
          <w:tcPr>
            <w:tcW w:w="457"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w:t>
            </w:r>
          </w:p>
        </w:tc>
        <w:tc>
          <w:tcPr>
            <w:tcW w:w="3396"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w:t>
            </w:r>
          </w:p>
        </w:tc>
        <w:tc>
          <w:tcPr>
            <w:tcW w:w="87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3</w:t>
            </w:r>
          </w:p>
        </w:tc>
        <w:tc>
          <w:tcPr>
            <w:tcW w:w="878"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4</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5</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6</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7</w:t>
            </w:r>
          </w:p>
        </w:tc>
        <w:tc>
          <w:tcPr>
            <w:tcW w:w="75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8</w:t>
            </w:r>
          </w:p>
        </w:tc>
        <w:tc>
          <w:tcPr>
            <w:tcW w:w="678"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9</w:t>
            </w:r>
          </w:p>
        </w:tc>
        <w:tc>
          <w:tcPr>
            <w:tcW w:w="574"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10</w:t>
            </w:r>
          </w:p>
        </w:tc>
        <w:tc>
          <w:tcPr>
            <w:tcW w:w="57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11</w:t>
            </w:r>
          </w:p>
        </w:tc>
        <w:tc>
          <w:tcPr>
            <w:tcW w:w="56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12</w:t>
            </w:r>
          </w:p>
        </w:tc>
        <w:tc>
          <w:tcPr>
            <w:tcW w:w="56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13</w:t>
            </w:r>
          </w:p>
        </w:tc>
        <w:tc>
          <w:tcPr>
            <w:tcW w:w="698"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14</w:t>
            </w:r>
          </w:p>
        </w:tc>
        <w:tc>
          <w:tcPr>
            <w:tcW w:w="571"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15</w:t>
            </w:r>
          </w:p>
        </w:tc>
        <w:tc>
          <w:tcPr>
            <w:tcW w:w="620"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16</w:t>
            </w:r>
          </w:p>
        </w:tc>
        <w:tc>
          <w:tcPr>
            <w:tcW w:w="796"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17</w:t>
            </w:r>
          </w:p>
        </w:tc>
        <w:tc>
          <w:tcPr>
            <w:tcW w:w="715"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18</w:t>
            </w:r>
          </w:p>
        </w:tc>
      </w:tr>
      <w:tr w:rsidR="00ED6B46" w:rsidRPr="0001014C" w:rsidTr="005C7754">
        <w:tc>
          <w:tcPr>
            <w:tcW w:w="14969" w:type="dxa"/>
            <w:gridSpan w:val="18"/>
          </w:tcPr>
          <w:p w:rsidR="00ED6B46" w:rsidRPr="0001014C" w:rsidRDefault="00ED6B46" w:rsidP="002D7F47">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w:t>
            </w:r>
            <w:r w:rsidR="00E154F0" w:rsidRPr="0001014C">
              <w:rPr>
                <w:rFonts w:eastAsia="Calibri"/>
                <w:kern w:val="2"/>
                <w:sz w:val="22"/>
                <w:szCs w:val="22"/>
                <w:lang w:eastAsia="en-US"/>
              </w:rPr>
              <w:t xml:space="preserve"> </w:t>
            </w:r>
            <w:r w:rsidR="002D7F47">
              <w:rPr>
                <w:rFonts w:eastAsia="Calibri"/>
                <w:kern w:val="2"/>
                <w:sz w:val="22"/>
                <w:szCs w:val="22"/>
                <w:lang w:eastAsia="en-US"/>
              </w:rPr>
              <w:t>Муниципальная программа Керчикского сельского поселения Октябрьского района</w:t>
            </w:r>
            <w:r w:rsidR="00E154F0" w:rsidRPr="0001014C">
              <w:rPr>
                <w:rFonts w:eastAsia="Calibri"/>
                <w:kern w:val="2"/>
                <w:sz w:val="22"/>
                <w:szCs w:val="22"/>
                <w:lang w:eastAsia="en-US"/>
              </w:rPr>
              <w:t xml:space="preserve"> </w:t>
            </w:r>
            <w:r w:rsidRPr="0001014C">
              <w:rPr>
                <w:rFonts w:eastAsia="Calibri"/>
                <w:kern w:val="2"/>
                <w:sz w:val="22"/>
                <w:szCs w:val="22"/>
                <w:lang w:eastAsia="en-US"/>
              </w:rPr>
              <w:t>«Доступная</w:t>
            </w:r>
            <w:r w:rsidR="00E154F0" w:rsidRPr="0001014C">
              <w:rPr>
                <w:rFonts w:eastAsia="Calibri"/>
                <w:kern w:val="2"/>
                <w:sz w:val="22"/>
                <w:szCs w:val="22"/>
                <w:lang w:eastAsia="en-US"/>
              </w:rPr>
              <w:t xml:space="preserve"> </w:t>
            </w:r>
            <w:r w:rsidRPr="0001014C">
              <w:rPr>
                <w:rFonts w:eastAsia="Calibri"/>
                <w:kern w:val="2"/>
                <w:sz w:val="22"/>
                <w:szCs w:val="22"/>
                <w:lang w:eastAsia="en-US"/>
              </w:rPr>
              <w:t>среда»</w:t>
            </w:r>
          </w:p>
        </w:tc>
      </w:tr>
      <w:tr w:rsidR="00ED6B46" w:rsidRPr="0001014C" w:rsidTr="005C7754">
        <w:tc>
          <w:tcPr>
            <w:tcW w:w="457"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1.1.</w:t>
            </w:r>
          </w:p>
        </w:tc>
        <w:tc>
          <w:tcPr>
            <w:tcW w:w="3396" w:type="dxa"/>
            <w:hideMark/>
          </w:tcPr>
          <w:p w:rsidR="00ED6B46" w:rsidRPr="0001014C" w:rsidRDefault="00ED6B46" w:rsidP="002D7F47">
            <w:pPr>
              <w:autoSpaceDE w:val="0"/>
              <w:autoSpaceDN w:val="0"/>
              <w:adjustRightInd w:val="0"/>
              <w:rPr>
                <w:rFonts w:eastAsia="Calibri"/>
                <w:kern w:val="2"/>
                <w:sz w:val="22"/>
                <w:szCs w:val="22"/>
                <w:lang w:eastAsia="en-US"/>
              </w:rPr>
            </w:pPr>
            <w:r w:rsidRPr="0001014C">
              <w:rPr>
                <w:rFonts w:eastAsia="Calibri"/>
                <w:kern w:val="2"/>
                <w:sz w:val="22"/>
                <w:szCs w:val="22"/>
                <w:lang w:eastAsia="en-US"/>
              </w:rPr>
              <w:t>Показатель</w:t>
            </w:r>
            <w:r w:rsidR="00E154F0" w:rsidRPr="0001014C">
              <w:rPr>
                <w:rFonts w:eastAsia="Calibri"/>
                <w:kern w:val="2"/>
                <w:sz w:val="22"/>
                <w:szCs w:val="22"/>
                <w:lang w:eastAsia="en-US"/>
              </w:rPr>
              <w:t xml:space="preserve"> </w:t>
            </w:r>
            <w:r w:rsidRPr="0001014C">
              <w:rPr>
                <w:rFonts w:eastAsia="Calibri"/>
                <w:kern w:val="2"/>
                <w:sz w:val="22"/>
                <w:szCs w:val="22"/>
                <w:lang w:eastAsia="en-US"/>
              </w:rPr>
              <w:t>1.</w:t>
            </w:r>
            <w:r w:rsidR="00E154F0" w:rsidRPr="0001014C">
              <w:rPr>
                <w:rFonts w:eastAsia="Calibri"/>
                <w:kern w:val="2"/>
                <w:sz w:val="22"/>
                <w:szCs w:val="22"/>
                <w:lang w:eastAsia="en-US"/>
              </w:rPr>
              <w:t xml:space="preserve"> </w:t>
            </w:r>
            <w:r w:rsidRPr="0001014C">
              <w:rPr>
                <w:rFonts w:eastAsia="Calibri"/>
                <w:kern w:val="2"/>
                <w:sz w:val="22"/>
                <w:szCs w:val="22"/>
                <w:lang w:eastAsia="en-US"/>
              </w:rPr>
              <w:t>Доля</w:t>
            </w:r>
            <w:r w:rsidR="00E154F0" w:rsidRPr="0001014C">
              <w:rPr>
                <w:rFonts w:eastAsia="Calibri"/>
                <w:kern w:val="2"/>
                <w:sz w:val="22"/>
                <w:szCs w:val="22"/>
                <w:lang w:eastAsia="en-US"/>
              </w:rPr>
              <w:t xml:space="preserve"> </w:t>
            </w:r>
            <w:r w:rsidRPr="0001014C">
              <w:rPr>
                <w:rFonts w:eastAsia="Calibri"/>
                <w:kern w:val="2"/>
                <w:sz w:val="22"/>
                <w:szCs w:val="22"/>
                <w:lang w:eastAsia="en-US"/>
              </w:rPr>
              <w:t>инвалидов,</w:t>
            </w:r>
            <w:r w:rsidR="00E154F0" w:rsidRPr="0001014C">
              <w:rPr>
                <w:rFonts w:eastAsia="Calibri"/>
                <w:kern w:val="2"/>
                <w:sz w:val="22"/>
                <w:szCs w:val="22"/>
                <w:lang w:eastAsia="en-US"/>
              </w:rPr>
              <w:t xml:space="preserve"> </w:t>
            </w:r>
            <w:r w:rsidRPr="0001014C">
              <w:rPr>
                <w:rFonts w:eastAsia="Calibri"/>
                <w:kern w:val="2"/>
                <w:sz w:val="22"/>
                <w:szCs w:val="22"/>
                <w:lang w:eastAsia="en-US"/>
              </w:rPr>
              <w:t>положительно</w:t>
            </w:r>
            <w:r w:rsidR="00E154F0" w:rsidRPr="0001014C">
              <w:rPr>
                <w:rFonts w:eastAsia="Calibri"/>
                <w:kern w:val="2"/>
                <w:sz w:val="22"/>
                <w:szCs w:val="22"/>
                <w:lang w:eastAsia="en-US"/>
              </w:rPr>
              <w:t xml:space="preserve"> </w:t>
            </w:r>
            <w:r w:rsidRPr="0001014C">
              <w:rPr>
                <w:rFonts w:eastAsia="Calibri"/>
                <w:kern w:val="2"/>
                <w:sz w:val="22"/>
                <w:szCs w:val="22"/>
                <w:lang w:eastAsia="en-US"/>
              </w:rPr>
              <w:t>оценивающих</w:t>
            </w:r>
            <w:r w:rsidR="00E154F0" w:rsidRPr="0001014C">
              <w:rPr>
                <w:rFonts w:eastAsia="Calibri"/>
                <w:kern w:val="2"/>
                <w:sz w:val="22"/>
                <w:szCs w:val="22"/>
                <w:lang w:eastAsia="en-US"/>
              </w:rPr>
              <w:t xml:space="preserve"> </w:t>
            </w:r>
            <w:r w:rsidRPr="0001014C">
              <w:rPr>
                <w:rFonts w:eastAsia="Calibri"/>
                <w:kern w:val="2"/>
                <w:sz w:val="22"/>
                <w:szCs w:val="22"/>
                <w:lang w:eastAsia="en-US"/>
              </w:rPr>
              <w:t>уровень</w:t>
            </w:r>
            <w:r w:rsidR="00E154F0" w:rsidRPr="0001014C">
              <w:rPr>
                <w:rFonts w:eastAsia="Calibri"/>
                <w:kern w:val="2"/>
                <w:sz w:val="22"/>
                <w:szCs w:val="22"/>
                <w:lang w:eastAsia="en-US"/>
              </w:rPr>
              <w:t xml:space="preserve"> </w:t>
            </w:r>
            <w:r w:rsidRPr="0001014C">
              <w:rPr>
                <w:rFonts w:eastAsia="Calibri"/>
                <w:kern w:val="2"/>
                <w:sz w:val="22"/>
                <w:szCs w:val="22"/>
                <w:lang w:eastAsia="en-US"/>
              </w:rPr>
              <w:t>доступности</w:t>
            </w:r>
            <w:r w:rsidR="00E154F0" w:rsidRPr="0001014C">
              <w:rPr>
                <w:rFonts w:eastAsia="Calibri"/>
                <w:kern w:val="2"/>
                <w:sz w:val="22"/>
                <w:szCs w:val="22"/>
                <w:lang w:eastAsia="en-US"/>
              </w:rPr>
              <w:t xml:space="preserve"> </w:t>
            </w:r>
            <w:r w:rsidRPr="0001014C">
              <w:rPr>
                <w:rFonts w:eastAsia="Calibri"/>
                <w:kern w:val="2"/>
                <w:sz w:val="22"/>
                <w:szCs w:val="22"/>
                <w:lang w:eastAsia="en-US"/>
              </w:rPr>
              <w:t>приоритетных</w:t>
            </w:r>
            <w:r w:rsidR="00E154F0" w:rsidRPr="0001014C">
              <w:rPr>
                <w:rFonts w:eastAsia="Calibri"/>
                <w:kern w:val="2"/>
                <w:sz w:val="22"/>
                <w:szCs w:val="22"/>
                <w:lang w:eastAsia="en-US"/>
              </w:rPr>
              <w:t xml:space="preserve"> </w:t>
            </w:r>
            <w:r w:rsidRPr="0001014C">
              <w:rPr>
                <w:rFonts w:eastAsia="Calibri"/>
                <w:kern w:val="2"/>
                <w:sz w:val="22"/>
                <w:szCs w:val="22"/>
                <w:lang w:eastAsia="en-US"/>
              </w:rPr>
              <w:t>объектов</w:t>
            </w:r>
            <w:r w:rsidR="00E154F0" w:rsidRPr="0001014C">
              <w:rPr>
                <w:rFonts w:eastAsia="Calibri"/>
                <w:kern w:val="2"/>
                <w:sz w:val="22"/>
                <w:szCs w:val="22"/>
                <w:lang w:eastAsia="en-US"/>
              </w:rPr>
              <w:t xml:space="preserve"> </w:t>
            </w:r>
            <w:r w:rsidRPr="0001014C">
              <w:rPr>
                <w:rFonts w:eastAsia="Calibri"/>
                <w:kern w:val="2"/>
                <w:sz w:val="22"/>
                <w:szCs w:val="22"/>
                <w:lang w:eastAsia="en-US"/>
              </w:rPr>
              <w:t>социальной</w:t>
            </w:r>
            <w:r w:rsidR="00E154F0" w:rsidRPr="0001014C">
              <w:rPr>
                <w:rFonts w:eastAsia="Calibri"/>
                <w:kern w:val="2"/>
                <w:sz w:val="22"/>
                <w:szCs w:val="22"/>
                <w:lang w:eastAsia="en-US"/>
              </w:rPr>
              <w:t xml:space="preserve"> </w:t>
            </w:r>
            <w:r w:rsidRPr="0001014C">
              <w:rPr>
                <w:rFonts w:eastAsia="Calibri"/>
                <w:kern w:val="2"/>
                <w:sz w:val="22"/>
                <w:szCs w:val="22"/>
                <w:lang w:eastAsia="en-US"/>
              </w:rPr>
              <w:t>инфраструктуры</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услуг</w:t>
            </w:r>
            <w:r w:rsidR="00E154F0" w:rsidRPr="0001014C">
              <w:rPr>
                <w:rFonts w:eastAsia="Calibri"/>
                <w:kern w:val="2"/>
                <w:sz w:val="22"/>
                <w:szCs w:val="22"/>
                <w:lang w:eastAsia="en-US"/>
              </w:rPr>
              <w:t xml:space="preserve"> </w:t>
            </w:r>
            <w:r w:rsidRPr="0001014C">
              <w:rPr>
                <w:rFonts w:eastAsia="Calibri"/>
                <w:kern w:val="2"/>
                <w:sz w:val="22"/>
                <w:szCs w:val="22"/>
                <w:lang w:eastAsia="en-US"/>
              </w:rPr>
              <w:t>в</w:t>
            </w:r>
            <w:r w:rsidR="00E154F0" w:rsidRPr="0001014C">
              <w:rPr>
                <w:rFonts w:eastAsia="Calibri"/>
                <w:kern w:val="2"/>
                <w:sz w:val="22"/>
                <w:szCs w:val="22"/>
                <w:lang w:eastAsia="en-US"/>
              </w:rPr>
              <w:t xml:space="preserve"> </w:t>
            </w:r>
            <w:r w:rsidRPr="0001014C">
              <w:rPr>
                <w:rFonts w:eastAsia="Calibri"/>
                <w:kern w:val="2"/>
                <w:sz w:val="22"/>
                <w:szCs w:val="22"/>
                <w:lang w:eastAsia="en-US"/>
              </w:rPr>
              <w:t>приоритетных</w:t>
            </w:r>
            <w:r w:rsidR="00E154F0" w:rsidRPr="0001014C">
              <w:rPr>
                <w:rFonts w:eastAsia="Calibri"/>
                <w:kern w:val="2"/>
                <w:sz w:val="22"/>
                <w:szCs w:val="22"/>
                <w:lang w:eastAsia="en-US"/>
              </w:rPr>
              <w:t xml:space="preserve"> </w:t>
            </w:r>
            <w:r w:rsidRPr="0001014C">
              <w:rPr>
                <w:rFonts w:eastAsia="Calibri"/>
                <w:kern w:val="2"/>
                <w:sz w:val="22"/>
                <w:szCs w:val="22"/>
                <w:lang w:eastAsia="en-US"/>
              </w:rPr>
              <w:t>сферах</w:t>
            </w:r>
            <w:r w:rsidR="00E154F0" w:rsidRPr="0001014C">
              <w:rPr>
                <w:rFonts w:eastAsia="Calibri"/>
                <w:kern w:val="2"/>
                <w:sz w:val="22"/>
                <w:szCs w:val="22"/>
                <w:lang w:eastAsia="en-US"/>
              </w:rPr>
              <w:t xml:space="preserve"> </w:t>
            </w:r>
            <w:r w:rsidRPr="0001014C">
              <w:rPr>
                <w:rFonts w:eastAsia="Calibri"/>
                <w:kern w:val="2"/>
                <w:sz w:val="22"/>
                <w:szCs w:val="22"/>
                <w:lang w:eastAsia="en-US"/>
              </w:rPr>
              <w:t>жизнедеятельности,</w:t>
            </w:r>
            <w:r w:rsidR="00E154F0" w:rsidRPr="0001014C">
              <w:rPr>
                <w:rFonts w:eastAsia="Calibri"/>
                <w:kern w:val="2"/>
                <w:sz w:val="22"/>
                <w:szCs w:val="22"/>
                <w:lang w:eastAsia="en-US"/>
              </w:rPr>
              <w:t xml:space="preserve"> </w:t>
            </w:r>
            <w:r w:rsidRPr="0001014C">
              <w:rPr>
                <w:rFonts w:eastAsia="Calibri"/>
                <w:kern w:val="2"/>
                <w:sz w:val="22"/>
                <w:szCs w:val="22"/>
                <w:lang w:eastAsia="en-US"/>
              </w:rPr>
              <w:t>в</w:t>
            </w:r>
            <w:r w:rsidR="00E154F0" w:rsidRPr="0001014C">
              <w:rPr>
                <w:rFonts w:eastAsia="Calibri"/>
                <w:kern w:val="2"/>
                <w:sz w:val="22"/>
                <w:szCs w:val="22"/>
                <w:lang w:eastAsia="en-US"/>
              </w:rPr>
              <w:t xml:space="preserve"> </w:t>
            </w:r>
            <w:r w:rsidRPr="0001014C">
              <w:rPr>
                <w:rFonts w:eastAsia="Calibri"/>
                <w:kern w:val="2"/>
                <w:sz w:val="22"/>
                <w:szCs w:val="22"/>
                <w:lang w:eastAsia="en-US"/>
              </w:rPr>
              <w:t>общей</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численности</w:t>
            </w:r>
            <w:proofErr w:type="gramEnd"/>
            <w:r w:rsidR="00E154F0" w:rsidRPr="0001014C">
              <w:rPr>
                <w:rFonts w:eastAsia="Calibri"/>
                <w:kern w:val="2"/>
                <w:sz w:val="22"/>
                <w:szCs w:val="22"/>
                <w:lang w:eastAsia="en-US"/>
              </w:rPr>
              <w:t xml:space="preserve"> </w:t>
            </w:r>
            <w:r w:rsidRPr="0001014C">
              <w:rPr>
                <w:rFonts w:eastAsia="Calibri"/>
                <w:kern w:val="2"/>
                <w:sz w:val="22"/>
                <w:szCs w:val="22"/>
                <w:lang w:eastAsia="en-US"/>
              </w:rPr>
              <w:t>опрошенных</w:t>
            </w:r>
            <w:r w:rsidR="00E154F0" w:rsidRPr="0001014C">
              <w:rPr>
                <w:rFonts w:eastAsia="Calibri"/>
                <w:kern w:val="2"/>
                <w:sz w:val="22"/>
                <w:szCs w:val="22"/>
                <w:lang w:eastAsia="en-US"/>
              </w:rPr>
              <w:t xml:space="preserve"> </w:t>
            </w:r>
            <w:r w:rsidRPr="0001014C">
              <w:rPr>
                <w:rFonts w:eastAsia="Calibri"/>
                <w:kern w:val="2"/>
                <w:sz w:val="22"/>
                <w:szCs w:val="22"/>
                <w:lang w:eastAsia="en-US"/>
              </w:rPr>
              <w:t>инвалидов</w:t>
            </w:r>
            <w:r w:rsidR="00E154F0" w:rsidRPr="0001014C">
              <w:rPr>
                <w:rFonts w:eastAsia="Calibri"/>
                <w:kern w:val="2"/>
                <w:sz w:val="22"/>
                <w:szCs w:val="22"/>
                <w:lang w:eastAsia="en-US"/>
              </w:rPr>
              <w:t xml:space="preserve"> </w:t>
            </w:r>
            <w:r w:rsidR="002D7F47">
              <w:rPr>
                <w:rFonts w:eastAsia="Calibri"/>
                <w:kern w:val="2"/>
                <w:sz w:val="22"/>
                <w:szCs w:val="22"/>
                <w:lang w:eastAsia="en-US"/>
              </w:rPr>
              <w:t>Керчикского сельского поселения</w:t>
            </w:r>
            <w:r w:rsidR="00E154F0" w:rsidRPr="0001014C">
              <w:rPr>
                <w:rFonts w:eastAsia="Calibri"/>
                <w:kern w:val="2"/>
                <w:sz w:val="22"/>
                <w:szCs w:val="22"/>
                <w:lang w:eastAsia="en-US"/>
              </w:rPr>
              <w:t xml:space="preserve"> </w:t>
            </w:r>
          </w:p>
        </w:tc>
        <w:tc>
          <w:tcPr>
            <w:tcW w:w="87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ведом</w:t>
            </w:r>
            <w:r w:rsidR="00405833" w:rsidRPr="0001014C">
              <w:rPr>
                <w:rFonts w:eastAsia="Calibri"/>
                <w:kern w:val="2"/>
                <w:sz w:val="22"/>
                <w:szCs w:val="22"/>
                <w:lang w:eastAsia="en-US"/>
              </w:rPr>
              <w:softHyphen/>
            </w:r>
            <w:r w:rsidRPr="0001014C">
              <w:rPr>
                <w:rFonts w:eastAsia="Calibri"/>
                <w:kern w:val="2"/>
                <w:sz w:val="22"/>
                <w:szCs w:val="22"/>
                <w:lang w:eastAsia="en-US"/>
              </w:rPr>
              <w:t>ствен</w:t>
            </w:r>
            <w:r w:rsidR="00405833" w:rsidRPr="0001014C">
              <w:rPr>
                <w:rFonts w:eastAsia="Calibri"/>
                <w:kern w:val="2"/>
                <w:sz w:val="22"/>
                <w:szCs w:val="22"/>
                <w:lang w:eastAsia="en-US"/>
              </w:rPr>
              <w:softHyphen/>
            </w:r>
            <w:r w:rsidRPr="0001014C">
              <w:rPr>
                <w:rFonts w:eastAsia="Calibri"/>
                <w:kern w:val="2"/>
                <w:sz w:val="22"/>
                <w:szCs w:val="22"/>
                <w:lang w:eastAsia="en-US"/>
              </w:rPr>
              <w:t>ный</w:t>
            </w:r>
          </w:p>
        </w:tc>
        <w:tc>
          <w:tcPr>
            <w:tcW w:w="878"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про</w:t>
            </w:r>
            <w:r w:rsidR="00342C87" w:rsidRPr="0001014C">
              <w:rPr>
                <w:rFonts w:eastAsia="Calibri"/>
                <w:kern w:val="2"/>
                <w:sz w:val="22"/>
                <w:szCs w:val="22"/>
                <w:lang w:eastAsia="en-US"/>
              </w:rPr>
              <w:softHyphen/>
            </w:r>
            <w:r w:rsidRPr="0001014C">
              <w:rPr>
                <w:rFonts w:eastAsia="Calibri"/>
                <w:kern w:val="2"/>
                <w:sz w:val="22"/>
                <w:szCs w:val="22"/>
                <w:lang w:eastAsia="en-US"/>
              </w:rPr>
              <w:t>центов</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50,0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52,0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55,0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60,0</w:t>
            </w:r>
          </w:p>
        </w:tc>
        <w:tc>
          <w:tcPr>
            <w:tcW w:w="678"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65</w:t>
            </w:r>
            <w:r w:rsidR="00ED6B46" w:rsidRPr="0001014C">
              <w:rPr>
                <w:rFonts w:eastAsia="Calibri"/>
                <w:kern w:val="2"/>
                <w:sz w:val="22"/>
                <w:szCs w:val="22"/>
                <w:lang w:eastAsia="en-US"/>
              </w:rPr>
              <w:t>,0</w:t>
            </w:r>
          </w:p>
        </w:tc>
        <w:tc>
          <w:tcPr>
            <w:tcW w:w="574"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67</w:t>
            </w:r>
            <w:r w:rsidR="00ED6B46" w:rsidRPr="0001014C">
              <w:rPr>
                <w:rFonts w:eastAsia="Calibri"/>
                <w:kern w:val="2"/>
                <w:sz w:val="22"/>
                <w:szCs w:val="22"/>
                <w:lang w:eastAsia="en-US"/>
              </w:rPr>
              <w:t>,0</w:t>
            </w:r>
          </w:p>
        </w:tc>
        <w:tc>
          <w:tcPr>
            <w:tcW w:w="57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70</w:t>
            </w:r>
            <w:r w:rsidR="00ED6B46" w:rsidRPr="0001014C">
              <w:rPr>
                <w:rFonts w:eastAsia="Calibri"/>
                <w:kern w:val="2"/>
                <w:sz w:val="22"/>
                <w:szCs w:val="22"/>
                <w:lang w:eastAsia="en-US"/>
              </w:rPr>
              <w:t>,0</w:t>
            </w:r>
          </w:p>
        </w:tc>
        <w:tc>
          <w:tcPr>
            <w:tcW w:w="567"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7</w:t>
            </w:r>
            <w:r w:rsidR="00ED6B46" w:rsidRPr="0001014C">
              <w:rPr>
                <w:rFonts w:eastAsia="Calibri"/>
                <w:kern w:val="2"/>
                <w:sz w:val="22"/>
                <w:szCs w:val="22"/>
                <w:lang w:eastAsia="en-US"/>
              </w:rPr>
              <w:t>4,0</w:t>
            </w:r>
          </w:p>
        </w:tc>
        <w:tc>
          <w:tcPr>
            <w:tcW w:w="567"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7</w:t>
            </w:r>
            <w:r w:rsidR="00ED6B46" w:rsidRPr="0001014C">
              <w:rPr>
                <w:rFonts w:eastAsia="Calibri"/>
                <w:kern w:val="2"/>
                <w:sz w:val="22"/>
                <w:szCs w:val="22"/>
                <w:lang w:eastAsia="en-US"/>
              </w:rPr>
              <w:t>5,0</w:t>
            </w:r>
          </w:p>
        </w:tc>
        <w:tc>
          <w:tcPr>
            <w:tcW w:w="698"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7</w:t>
            </w:r>
            <w:r w:rsidR="00ED6B46" w:rsidRPr="0001014C">
              <w:rPr>
                <w:rFonts w:eastAsia="Calibri"/>
                <w:kern w:val="2"/>
                <w:sz w:val="22"/>
                <w:szCs w:val="22"/>
                <w:lang w:eastAsia="en-US"/>
              </w:rPr>
              <w:t>6,0</w:t>
            </w:r>
          </w:p>
        </w:tc>
        <w:tc>
          <w:tcPr>
            <w:tcW w:w="571" w:type="dxa"/>
          </w:tcPr>
          <w:p w:rsidR="00ED6B46" w:rsidRPr="0001014C" w:rsidRDefault="00ED6B46" w:rsidP="00D01D98">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8</w:t>
            </w:r>
            <w:r w:rsidR="00D01D98">
              <w:rPr>
                <w:rFonts w:eastAsia="Calibri"/>
                <w:kern w:val="2"/>
                <w:sz w:val="22"/>
                <w:szCs w:val="22"/>
                <w:lang w:eastAsia="en-US"/>
              </w:rPr>
              <w:t>0</w:t>
            </w:r>
            <w:r w:rsidRPr="0001014C">
              <w:rPr>
                <w:rFonts w:eastAsia="Calibri"/>
                <w:kern w:val="2"/>
                <w:sz w:val="22"/>
                <w:szCs w:val="22"/>
                <w:lang w:eastAsia="en-US"/>
              </w:rPr>
              <w:t>,0</w:t>
            </w:r>
          </w:p>
        </w:tc>
        <w:tc>
          <w:tcPr>
            <w:tcW w:w="620" w:type="dxa"/>
          </w:tcPr>
          <w:p w:rsidR="00ED6B46" w:rsidRPr="0001014C" w:rsidRDefault="00ED6B46" w:rsidP="00D01D98">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8</w:t>
            </w:r>
            <w:r w:rsidR="00D01D98">
              <w:rPr>
                <w:rFonts w:eastAsia="Calibri"/>
                <w:kern w:val="2"/>
                <w:sz w:val="22"/>
                <w:szCs w:val="22"/>
                <w:lang w:eastAsia="en-US"/>
              </w:rPr>
              <w:t>5</w:t>
            </w:r>
            <w:r w:rsidRPr="0001014C">
              <w:rPr>
                <w:rFonts w:eastAsia="Calibri"/>
                <w:kern w:val="2"/>
                <w:sz w:val="22"/>
                <w:szCs w:val="22"/>
                <w:lang w:eastAsia="en-US"/>
              </w:rPr>
              <w:t>,0</w:t>
            </w:r>
          </w:p>
        </w:tc>
        <w:tc>
          <w:tcPr>
            <w:tcW w:w="796"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89,0</w:t>
            </w:r>
          </w:p>
        </w:tc>
        <w:tc>
          <w:tcPr>
            <w:tcW w:w="715"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90,0</w:t>
            </w:r>
          </w:p>
        </w:tc>
      </w:tr>
      <w:tr w:rsidR="00ED6B46" w:rsidRPr="0001014C" w:rsidTr="005C7754">
        <w:tc>
          <w:tcPr>
            <w:tcW w:w="457"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1.2.</w:t>
            </w:r>
          </w:p>
        </w:tc>
        <w:tc>
          <w:tcPr>
            <w:tcW w:w="3396" w:type="dxa"/>
            <w:hideMark/>
          </w:tcPr>
          <w:p w:rsidR="00405833" w:rsidRPr="0001014C" w:rsidRDefault="00ED6B46" w:rsidP="005C7754">
            <w:pPr>
              <w:autoSpaceDE w:val="0"/>
              <w:autoSpaceDN w:val="0"/>
              <w:adjustRightInd w:val="0"/>
              <w:rPr>
                <w:rFonts w:eastAsia="Calibri"/>
                <w:kern w:val="2"/>
                <w:sz w:val="22"/>
                <w:szCs w:val="22"/>
                <w:lang w:eastAsia="en-US"/>
              </w:rPr>
            </w:pPr>
            <w:r w:rsidRPr="0001014C">
              <w:rPr>
                <w:rFonts w:eastAsia="Calibri"/>
                <w:kern w:val="2"/>
                <w:sz w:val="22"/>
                <w:szCs w:val="22"/>
                <w:lang w:eastAsia="en-US"/>
              </w:rPr>
              <w:t>Показатель</w:t>
            </w:r>
            <w:r w:rsidR="00E154F0" w:rsidRPr="0001014C">
              <w:rPr>
                <w:rFonts w:eastAsia="Calibri"/>
                <w:kern w:val="2"/>
                <w:sz w:val="22"/>
                <w:szCs w:val="22"/>
                <w:lang w:eastAsia="en-US"/>
              </w:rPr>
              <w:t xml:space="preserve"> </w:t>
            </w:r>
            <w:r w:rsidRPr="0001014C">
              <w:rPr>
                <w:rFonts w:eastAsia="Calibri"/>
                <w:kern w:val="2"/>
                <w:sz w:val="22"/>
                <w:szCs w:val="22"/>
                <w:lang w:eastAsia="en-US"/>
              </w:rPr>
              <w:t>2.</w:t>
            </w:r>
            <w:r w:rsidR="00E154F0" w:rsidRPr="0001014C">
              <w:rPr>
                <w:rFonts w:eastAsia="Calibri"/>
                <w:kern w:val="2"/>
                <w:sz w:val="22"/>
                <w:szCs w:val="22"/>
                <w:lang w:eastAsia="en-US"/>
              </w:rPr>
              <w:t xml:space="preserve"> </w:t>
            </w:r>
            <w:r w:rsidRPr="0001014C">
              <w:rPr>
                <w:rFonts w:eastAsia="Calibri"/>
                <w:kern w:val="2"/>
                <w:sz w:val="22"/>
                <w:szCs w:val="22"/>
                <w:lang w:eastAsia="en-US"/>
              </w:rPr>
              <w:t>Доля</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доступных</w:t>
            </w:r>
            <w:proofErr w:type="gramEnd"/>
            <w:r w:rsidR="00E154F0" w:rsidRPr="0001014C">
              <w:rPr>
                <w:rFonts w:eastAsia="Calibri"/>
                <w:kern w:val="2"/>
                <w:sz w:val="22"/>
                <w:szCs w:val="22"/>
                <w:lang w:eastAsia="en-US"/>
              </w:rPr>
              <w:t xml:space="preserve"> </w:t>
            </w:r>
          </w:p>
          <w:p w:rsidR="00405833" w:rsidRPr="0001014C" w:rsidRDefault="00ED6B46" w:rsidP="005C7754">
            <w:pPr>
              <w:autoSpaceDE w:val="0"/>
              <w:autoSpaceDN w:val="0"/>
              <w:adjustRightInd w:val="0"/>
              <w:rPr>
                <w:rFonts w:eastAsia="Calibri"/>
                <w:kern w:val="2"/>
                <w:sz w:val="22"/>
                <w:szCs w:val="22"/>
                <w:lang w:eastAsia="en-US"/>
              </w:rPr>
            </w:pPr>
            <w:r w:rsidRPr="0001014C">
              <w:rPr>
                <w:rFonts w:eastAsia="Calibri"/>
                <w:kern w:val="2"/>
                <w:sz w:val="22"/>
                <w:szCs w:val="22"/>
                <w:lang w:eastAsia="en-US"/>
              </w:rPr>
              <w:t>для</w:t>
            </w:r>
            <w:r w:rsidR="00E154F0" w:rsidRPr="0001014C">
              <w:rPr>
                <w:rFonts w:eastAsia="Calibri"/>
                <w:kern w:val="2"/>
                <w:sz w:val="22"/>
                <w:szCs w:val="22"/>
                <w:lang w:eastAsia="en-US"/>
              </w:rPr>
              <w:t xml:space="preserve"> </w:t>
            </w:r>
            <w:r w:rsidRPr="0001014C">
              <w:rPr>
                <w:rFonts w:eastAsia="Calibri"/>
                <w:kern w:val="2"/>
                <w:sz w:val="22"/>
                <w:szCs w:val="22"/>
                <w:lang w:eastAsia="en-US"/>
              </w:rPr>
              <w:t>инвалидов</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других</w:t>
            </w:r>
            <w:r w:rsidR="00E154F0" w:rsidRPr="0001014C">
              <w:rPr>
                <w:rFonts w:eastAsia="Calibri"/>
                <w:kern w:val="2"/>
                <w:sz w:val="22"/>
                <w:szCs w:val="22"/>
                <w:lang w:eastAsia="en-US"/>
              </w:rPr>
              <w:t xml:space="preserve"> </w:t>
            </w:r>
            <w:r w:rsidRPr="0001014C">
              <w:rPr>
                <w:rFonts w:eastAsia="Calibri"/>
                <w:kern w:val="2"/>
                <w:sz w:val="22"/>
                <w:szCs w:val="22"/>
                <w:lang w:eastAsia="en-US"/>
              </w:rPr>
              <w:t>маломобильных</w:t>
            </w:r>
            <w:r w:rsidR="00E154F0" w:rsidRPr="0001014C">
              <w:rPr>
                <w:rFonts w:eastAsia="Calibri"/>
                <w:kern w:val="2"/>
                <w:sz w:val="22"/>
                <w:szCs w:val="22"/>
                <w:lang w:eastAsia="en-US"/>
              </w:rPr>
              <w:t xml:space="preserve"> </w:t>
            </w:r>
            <w:r w:rsidRPr="0001014C">
              <w:rPr>
                <w:rFonts w:eastAsia="Calibri"/>
                <w:kern w:val="2"/>
                <w:sz w:val="22"/>
                <w:szCs w:val="22"/>
                <w:lang w:eastAsia="en-US"/>
              </w:rPr>
              <w:t>групп</w:t>
            </w:r>
            <w:r w:rsidR="00E154F0" w:rsidRPr="0001014C">
              <w:rPr>
                <w:rFonts w:eastAsia="Calibri"/>
                <w:kern w:val="2"/>
                <w:sz w:val="22"/>
                <w:szCs w:val="22"/>
                <w:lang w:eastAsia="en-US"/>
              </w:rPr>
              <w:t xml:space="preserve"> </w:t>
            </w:r>
            <w:r w:rsidRPr="0001014C">
              <w:rPr>
                <w:rFonts w:eastAsia="Calibri"/>
                <w:kern w:val="2"/>
                <w:sz w:val="22"/>
                <w:szCs w:val="22"/>
                <w:lang w:eastAsia="en-US"/>
              </w:rPr>
              <w:t>населения</w:t>
            </w:r>
            <w:r w:rsidR="00E154F0" w:rsidRPr="0001014C">
              <w:rPr>
                <w:rFonts w:eastAsia="Calibri"/>
                <w:kern w:val="2"/>
                <w:sz w:val="22"/>
                <w:szCs w:val="22"/>
                <w:lang w:eastAsia="en-US"/>
              </w:rPr>
              <w:t xml:space="preserve"> </w:t>
            </w:r>
            <w:r w:rsidRPr="0001014C">
              <w:rPr>
                <w:rFonts w:eastAsia="Calibri"/>
                <w:kern w:val="2"/>
                <w:sz w:val="22"/>
                <w:szCs w:val="22"/>
                <w:lang w:eastAsia="en-US"/>
              </w:rPr>
              <w:t>приоритетных</w:t>
            </w:r>
            <w:r w:rsidR="00E154F0" w:rsidRPr="0001014C">
              <w:rPr>
                <w:rFonts w:eastAsia="Calibri"/>
                <w:kern w:val="2"/>
                <w:sz w:val="22"/>
                <w:szCs w:val="22"/>
                <w:lang w:eastAsia="en-US"/>
              </w:rPr>
              <w:t xml:space="preserve"> </w:t>
            </w:r>
            <w:r w:rsidRPr="0001014C">
              <w:rPr>
                <w:rFonts w:eastAsia="Calibri"/>
                <w:kern w:val="2"/>
                <w:sz w:val="22"/>
                <w:szCs w:val="22"/>
                <w:lang w:eastAsia="en-US"/>
              </w:rPr>
              <w:t>объектов</w:t>
            </w:r>
            <w:r w:rsidR="00E154F0" w:rsidRPr="0001014C">
              <w:rPr>
                <w:rFonts w:eastAsia="Calibri"/>
                <w:kern w:val="2"/>
                <w:sz w:val="22"/>
                <w:szCs w:val="22"/>
                <w:lang w:eastAsia="en-US"/>
              </w:rPr>
              <w:t xml:space="preserve"> </w:t>
            </w:r>
            <w:r w:rsidRPr="0001014C">
              <w:rPr>
                <w:rFonts w:eastAsia="Calibri"/>
                <w:kern w:val="2"/>
                <w:sz w:val="22"/>
                <w:szCs w:val="22"/>
                <w:lang w:eastAsia="en-US"/>
              </w:rPr>
              <w:t>социальной,</w:t>
            </w:r>
            <w:r w:rsidR="00E154F0" w:rsidRPr="0001014C">
              <w:rPr>
                <w:rFonts w:eastAsia="Calibri"/>
                <w:kern w:val="2"/>
                <w:sz w:val="22"/>
                <w:szCs w:val="22"/>
                <w:lang w:eastAsia="en-US"/>
              </w:rPr>
              <w:t xml:space="preserve"> </w:t>
            </w:r>
            <w:r w:rsidRPr="0001014C">
              <w:rPr>
                <w:rFonts w:eastAsia="Calibri"/>
                <w:kern w:val="2"/>
                <w:sz w:val="22"/>
                <w:szCs w:val="22"/>
                <w:lang w:eastAsia="en-US"/>
              </w:rPr>
              <w:t>транспортной,</w:t>
            </w:r>
            <w:r w:rsidR="00E154F0" w:rsidRPr="0001014C">
              <w:rPr>
                <w:rFonts w:eastAsia="Calibri"/>
                <w:kern w:val="2"/>
                <w:sz w:val="22"/>
                <w:szCs w:val="22"/>
                <w:lang w:eastAsia="en-US"/>
              </w:rPr>
              <w:t xml:space="preserve"> </w:t>
            </w:r>
            <w:r w:rsidRPr="0001014C">
              <w:rPr>
                <w:rFonts w:eastAsia="Calibri"/>
                <w:kern w:val="2"/>
                <w:sz w:val="22"/>
                <w:szCs w:val="22"/>
                <w:lang w:eastAsia="en-US"/>
              </w:rPr>
              <w:lastRenderedPageBreak/>
              <w:t>инженерной</w:t>
            </w:r>
            <w:r w:rsidR="00E154F0" w:rsidRPr="0001014C">
              <w:rPr>
                <w:rFonts w:eastAsia="Calibri"/>
                <w:kern w:val="2"/>
                <w:sz w:val="22"/>
                <w:szCs w:val="22"/>
                <w:lang w:eastAsia="en-US"/>
              </w:rPr>
              <w:t xml:space="preserve"> </w:t>
            </w:r>
            <w:r w:rsidRPr="0001014C">
              <w:rPr>
                <w:rFonts w:eastAsia="Calibri"/>
                <w:kern w:val="2"/>
                <w:sz w:val="22"/>
                <w:szCs w:val="22"/>
                <w:lang w:eastAsia="en-US"/>
              </w:rPr>
              <w:t>инфраструктуры</w:t>
            </w:r>
            <w:r w:rsidR="00E154F0" w:rsidRPr="0001014C">
              <w:rPr>
                <w:rFonts w:eastAsia="Calibri"/>
                <w:kern w:val="2"/>
                <w:sz w:val="22"/>
                <w:szCs w:val="22"/>
                <w:lang w:eastAsia="en-US"/>
              </w:rPr>
              <w:t xml:space="preserve"> </w:t>
            </w:r>
          </w:p>
          <w:p w:rsidR="00ED6B46" w:rsidRPr="0001014C" w:rsidRDefault="00ED6B46" w:rsidP="005C7754">
            <w:pPr>
              <w:autoSpaceDE w:val="0"/>
              <w:autoSpaceDN w:val="0"/>
              <w:adjustRightInd w:val="0"/>
              <w:rPr>
                <w:rFonts w:eastAsia="Calibri"/>
                <w:kern w:val="2"/>
                <w:sz w:val="22"/>
                <w:szCs w:val="22"/>
                <w:lang w:eastAsia="en-US"/>
              </w:rPr>
            </w:pPr>
            <w:r w:rsidRPr="0001014C">
              <w:rPr>
                <w:rFonts w:eastAsia="Calibri"/>
                <w:kern w:val="2"/>
                <w:sz w:val="22"/>
                <w:szCs w:val="22"/>
                <w:lang w:eastAsia="en-US"/>
              </w:rPr>
              <w:t>в</w:t>
            </w:r>
            <w:r w:rsidR="00E154F0" w:rsidRPr="0001014C">
              <w:rPr>
                <w:rFonts w:eastAsia="Calibri"/>
                <w:kern w:val="2"/>
                <w:sz w:val="22"/>
                <w:szCs w:val="22"/>
                <w:lang w:eastAsia="en-US"/>
              </w:rPr>
              <w:t xml:space="preserve"> </w:t>
            </w:r>
            <w:r w:rsidRPr="0001014C">
              <w:rPr>
                <w:rFonts w:eastAsia="Calibri"/>
                <w:kern w:val="2"/>
                <w:sz w:val="22"/>
                <w:szCs w:val="22"/>
                <w:lang w:eastAsia="en-US"/>
              </w:rPr>
              <w:t>общем</w:t>
            </w:r>
            <w:r w:rsidR="00E154F0" w:rsidRPr="0001014C">
              <w:rPr>
                <w:rFonts w:eastAsia="Calibri"/>
                <w:kern w:val="2"/>
                <w:sz w:val="22"/>
                <w:szCs w:val="22"/>
                <w:lang w:eastAsia="en-US"/>
              </w:rPr>
              <w:t xml:space="preserve"> </w:t>
            </w:r>
            <w:r w:rsidRPr="0001014C">
              <w:rPr>
                <w:rFonts w:eastAsia="Calibri"/>
                <w:kern w:val="2"/>
                <w:sz w:val="22"/>
                <w:szCs w:val="22"/>
                <w:lang w:eastAsia="en-US"/>
              </w:rPr>
              <w:t>количестве</w:t>
            </w:r>
            <w:r w:rsidR="00E154F0" w:rsidRPr="0001014C">
              <w:rPr>
                <w:rFonts w:eastAsia="Calibri"/>
                <w:kern w:val="2"/>
                <w:sz w:val="22"/>
                <w:szCs w:val="22"/>
                <w:lang w:eastAsia="en-US"/>
              </w:rPr>
              <w:t xml:space="preserve"> </w:t>
            </w:r>
            <w:r w:rsidRPr="0001014C">
              <w:rPr>
                <w:rFonts w:eastAsia="Calibri"/>
                <w:kern w:val="2"/>
                <w:sz w:val="22"/>
                <w:szCs w:val="22"/>
                <w:lang w:eastAsia="en-US"/>
              </w:rPr>
              <w:t>приоритетных</w:t>
            </w:r>
            <w:r w:rsidR="00E154F0" w:rsidRPr="0001014C">
              <w:rPr>
                <w:rFonts w:eastAsia="Calibri"/>
                <w:kern w:val="2"/>
                <w:sz w:val="22"/>
                <w:szCs w:val="22"/>
                <w:lang w:eastAsia="en-US"/>
              </w:rPr>
              <w:t xml:space="preserve"> </w:t>
            </w:r>
            <w:r w:rsidRPr="0001014C">
              <w:rPr>
                <w:rFonts w:eastAsia="Calibri"/>
                <w:kern w:val="2"/>
                <w:sz w:val="22"/>
                <w:szCs w:val="22"/>
                <w:lang w:eastAsia="en-US"/>
              </w:rPr>
              <w:t>объектов</w:t>
            </w:r>
            <w:r w:rsidR="00E154F0" w:rsidRPr="0001014C">
              <w:rPr>
                <w:rFonts w:eastAsia="Calibri"/>
                <w:kern w:val="2"/>
                <w:sz w:val="22"/>
                <w:szCs w:val="22"/>
                <w:lang w:eastAsia="en-US"/>
              </w:rPr>
              <w:t xml:space="preserve"> </w:t>
            </w:r>
            <w:r w:rsidRPr="0001014C">
              <w:rPr>
                <w:rFonts w:eastAsia="Calibri"/>
                <w:kern w:val="2"/>
                <w:sz w:val="22"/>
                <w:szCs w:val="22"/>
                <w:lang w:eastAsia="en-US"/>
              </w:rPr>
              <w:t>социальной</w:t>
            </w:r>
            <w:r w:rsidR="00E154F0" w:rsidRPr="0001014C">
              <w:rPr>
                <w:rFonts w:eastAsia="Calibri"/>
                <w:kern w:val="2"/>
                <w:sz w:val="22"/>
                <w:szCs w:val="22"/>
                <w:lang w:eastAsia="en-US"/>
              </w:rPr>
              <w:t xml:space="preserve"> </w:t>
            </w:r>
            <w:r w:rsidRPr="0001014C">
              <w:rPr>
                <w:rFonts w:eastAsia="Calibri"/>
                <w:kern w:val="2"/>
                <w:sz w:val="22"/>
                <w:szCs w:val="22"/>
                <w:lang w:eastAsia="en-US"/>
              </w:rPr>
              <w:t>инфраструктуры</w:t>
            </w:r>
            <w:r w:rsidR="00E154F0" w:rsidRPr="0001014C">
              <w:rPr>
                <w:rFonts w:eastAsia="Calibri"/>
                <w:kern w:val="2"/>
                <w:sz w:val="22"/>
                <w:szCs w:val="22"/>
                <w:lang w:eastAsia="en-US"/>
              </w:rPr>
              <w:t xml:space="preserve"> </w:t>
            </w:r>
          </w:p>
        </w:tc>
        <w:tc>
          <w:tcPr>
            <w:tcW w:w="877" w:type="dxa"/>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lastRenderedPageBreak/>
              <w:t>ведом</w:t>
            </w:r>
            <w:r w:rsidR="00405833" w:rsidRPr="0001014C">
              <w:rPr>
                <w:rFonts w:eastAsia="Calibri"/>
                <w:kern w:val="2"/>
                <w:sz w:val="22"/>
                <w:szCs w:val="22"/>
                <w:lang w:eastAsia="en-US"/>
              </w:rPr>
              <w:softHyphen/>
            </w:r>
            <w:r w:rsidRPr="0001014C">
              <w:rPr>
                <w:rFonts w:eastAsia="Calibri"/>
                <w:kern w:val="2"/>
                <w:sz w:val="22"/>
                <w:szCs w:val="22"/>
                <w:lang w:eastAsia="en-US"/>
              </w:rPr>
              <w:t>ствен</w:t>
            </w:r>
            <w:r w:rsidR="00405833" w:rsidRPr="0001014C">
              <w:rPr>
                <w:rFonts w:eastAsia="Calibri"/>
                <w:kern w:val="2"/>
                <w:sz w:val="22"/>
                <w:szCs w:val="22"/>
                <w:lang w:eastAsia="en-US"/>
              </w:rPr>
              <w:softHyphen/>
            </w:r>
            <w:r w:rsidRPr="0001014C">
              <w:rPr>
                <w:rFonts w:eastAsia="Calibri"/>
                <w:kern w:val="2"/>
                <w:sz w:val="22"/>
                <w:szCs w:val="22"/>
                <w:lang w:eastAsia="en-US"/>
              </w:rPr>
              <w:t>ный</w:t>
            </w:r>
          </w:p>
        </w:tc>
        <w:tc>
          <w:tcPr>
            <w:tcW w:w="878" w:type="dxa"/>
            <w:hideMark/>
          </w:tcPr>
          <w:p w:rsidR="00ED6B46"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про</w:t>
            </w:r>
            <w:r w:rsidR="00342C87" w:rsidRPr="0001014C">
              <w:rPr>
                <w:rFonts w:eastAsia="Calibri"/>
                <w:kern w:val="2"/>
                <w:sz w:val="22"/>
                <w:szCs w:val="22"/>
                <w:lang w:eastAsia="en-US"/>
              </w:rPr>
              <w:softHyphen/>
            </w:r>
            <w:r w:rsidRPr="0001014C">
              <w:rPr>
                <w:rFonts w:eastAsia="Calibri"/>
                <w:kern w:val="2"/>
                <w:sz w:val="22"/>
                <w:szCs w:val="22"/>
                <w:lang w:eastAsia="en-US"/>
              </w:rPr>
              <w:t>центов</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70</w:t>
            </w:r>
            <w:r w:rsidR="00ED6B46" w:rsidRPr="0001014C">
              <w:rPr>
                <w:rFonts w:eastAsia="Calibri"/>
                <w:kern w:val="2"/>
                <w:sz w:val="22"/>
                <w:szCs w:val="22"/>
                <w:lang w:eastAsia="en-US"/>
              </w:rPr>
              <w:t>,0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00ED6B46" w:rsidRPr="0001014C">
              <w:rPr>
                <w:rFonts w:eastAsia="Calibri"/>
                <w:kern w:val="2"/>
                <w:sz w:val="22"/>
                <w:szCs w:val="22"/>
                <w:lang w:eastAsia="en-US"/>
              </w:rPr>
              <w:t>,0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00ED6B46" w:rsidRPr="0001014C">
              <w:rPr>
                <w:rFonts w:eastAsia="Calibri"/>
                <w:kern w:val="2"/>
                <w:sz w:val="22"/>
                <w:szCs w:val="22"/>
                <w:lang w:eastAsia="en-US"/>
              </w:rPr>
              <w:t>,0</w:t>
            </w:r>
          </w:p>
        </w:tc>
        <w:tc>
          <w:tcPr>
            <w:tcW w:w="751"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00ED6B46" w:rsidRPr="0001014C">
              <w:rPr>
                <w:rFonts w:eastAsia="Calibri"/>
                <w:kern w:val="2"/>
                <w:sz w:val="22"/>
                <w:szCs w:val="22"/>
                <w:lang w:eastAsia="en-US"/>
              </w:rPr>
              <w:t>,0</w:t>
            </w:r>
          </w:p>
        </w:tc>
        <w:tc>
          <w:tcPr>
            <w:tcW w:w="678" w:type="dxa"/>
          </w:tcPr>
          <w:p w:rsidR="00ED6B46" w:rsidRPr="0001014C" w:rsidRDefault="00D01D98" w:rsidP="005C7754">
            <w:pPr>
              <w:autoSpaceDE w:val="0"/>
              <w:autoSpaceDN w:val="0"/>
              <w:adjustRightInd w:val="0"/>
              <w:jc w:val="center"/>
              <w:rPr>
                <w:rFonts w:eastAsia="Calibri"/>
                <w:kern w:val="2"/>
                <w:sz w:val="22"/>
                <w:szCs w:val="22"/>
                <w:lang w:eastAsia="en-US"/>
              </w:rPr>
            </w:pPr>
            <w:r>
              <w:rPr>
                <w:rFonts w:eastAsia="Calibri"/>
                <w:kern w:val="2"/>
                <w:sz w:val="22"/>
                <w:szCs w:val="22"/>
                <w:lang w:eastAsia="en-US"/>
              </w:rPr>
              <w:t>9</w:t>
            </w:r>
            <w:r w:rsidR="00ED6B46" w:rsidRPr="0001014C">
              <w:rPr>
                <w:rFonts w:eastAsia="Calibri"/>
                <w:kern w:val="2"/>
                <w:sz w:val="22"/>
                <w:szCs w:val="22"/>
                <w:lang w:eastAsia="en-US"/>
              </w:rPr>
              <w:t>0,0</w:t>
            </w:r>
          </w:p>
        </w:tc>
        <w:tc>
          <w:tcPr>
            <w:tcW w:w="574" w:type="dxa"/>
          </w:tcPr>
          <w:p w:rsidR="00ED6B46" w:rsidRPr="0001014C" w:rsidRDefault="00D01D98" w:rsidP="005C7754">
            <w:pPr>
              <w:jc w:val="center"/>
              <w:rPr>
                <w:spacing w:val="-10"/>
                <w:kern w:val="2"/>
                <w:sz w:val="22"/>
                <w:szCs w:val="22"/>
              </w:rPr>
            </w:pPr>
            <w:r>
              <w:rPr>
                <w:rFonts w:eastAsia="Calibri"/>
                <w:spacing w:val="-10"/>
                <w:kern w:val="2"/>
                <w:sz w:val="22"/>
                <w:szCs w:val="22"/>
                <w:lang w:eastAsia="en-US"/>
              </w:rPr>
              <w:t>9</w:t>
            </w:r>
            <w:r w:rsidR="00ED6B46" w:rsidRPr="0001014C">
              <w:rPr>
                <w:rFonts w:eastAsia="Calibri"/>
                <w:spacing w:val="-10"/>
                <w:kern w:val="2"/>
                <w:sz w:val="22"/>
                <w:szCs w:val="22"/>
                <w:lang w:eastAsia="en-US"/>
              </w:rPr>
              <w:t>0,0</w:t>
            </w:r>
          </w:p>
        </w:tc>
        <w:tc>
          <w:tcPr>
            <w:tcW w:w="571" w:type="dxa"/>
          </w:tcPr>
          <w:p w:rsidR="00ED6B46" w:rsidRPr="0001014C" w:rsidRDefault="00D01D98" w:rsidP="005C7754">
            <w:pPr>
              <w:jc w:val="center"/>
              <w:rPr>
                <w:spacing w:val="-10"/>
                <w:kern w:val="2"/>
                <w:sz w:val="22"/>
                <w:szCs w:val="22"/>
              </w:rPr>
            </w:pPr>
            <w:r>
              <w:rPr>
                <w:rFonts w:eastAsia="Calibri"/>
                <w:spacing w:val="-10"/>
                <w:kern w:val="2"/>
                <w:sz w:val="22"/>
                <w:szCs w:val="22"/>
                <w:lang w:eastAsia="en-US"/>
              </w:rPr>
              <w:t>9</w:t>
            </w:r>
            <w:r w:rsidR="00ED6B46" w:rsidRPr="0001014C">
              <w:rPr>
                <w:rFonts w:eastAsia="Calibri"/>
                <w:spacing w:val="-10"/>
                <w:kern w:val="2"/>
                <w:sz w:val="22"/>
                <w:szCs w:val="22"/>
                <w:lang w:eastAsia="en-US"/>
              </w:rPr>
              <w:t>0,0</w:t>
            </w:r>
          </w:p>
        </w:tc>
        <w:tc>
          <w:tcPr>
            <w:tcW w:w="567" w:type="dxa"/>
          </w:tcPr>
          <w:p w:rsidR="00ED6B46" w:rsidRPr="0001014C" w:rsidRDefault="00D01D98" w:rsidP="005C7754">
            <w:pPr>
              <w:jc w:val="center"/>
              <w:rPr>
                <w:spacing w:val="-10"/>
                <w:kern w:val="2"/>
                <w:sz w:val="22"/>
                <w:szCs w:val="22"/>
              </w:rPr>
            </w:pPr>
            <w:r>
              <w:rPr>
                <w:rFonts w:eastAsia="Calibri"/>
                <w:spacing w:val="-10"/>
                <w:kern w:val="2"/>
                <w:sz w:val="22"/>
                <w:szCs w:val="22"/>
                <w:lang w:eastAsia="en-US"/>
              </w:rPr>
              <w:t>90</w:t>
            </w:r>
            <w:r w:rsidR="00ED6B46" w:rsidRPr="0001014C">
              <w:rPr>
                <w:rFonts w:eastAsia="Calibri"/>
                <w:spacing w:val="-10"/>
                <w:kern w:val="2"/>
                <w:sz w:val="22"/>
                <w:szCs w:val="22"/>
                <w:lang w:eastAsia="en-US"/>
              </w:rPr>
              <w:t>,0</w:t>
            </w:r>
          </w:p>
        </w:tc>
        <w:tc>
          <w:tcPr>
            <w:tcW w:w="567" w:type="dxa"/>
          </w:tcPr>
          <w:p w:rsidR="00ED6B46" w:rsidRPr="0001014C" w:rsidRDefault="00ED6B46" w:rsidP="005C7754">
            <w:pPr>
              <w:jc w:val="center"/>
              <w:rPr>
                <w:spacing w:val="-10"/>
                <w:kern w:val="2"/>
                <w:sz w:val="22"/>
                <w:szCs w:val="22"/>
              </w:rPr>
            </w:pPr>
            <w:r w:rsidRPr="0001014C">
              <w:rPr>
                <w:rFonts w:eastAsia="Calibri"/>
                <w:spacing w:val="-10"/>
                <w:kern w:val="2"/>
                <w:sz w:val="22"/>
                <w:szCs w:val="22"/>
                <w:lang w:eastAsia="en-US"/>
              </w:rPr>
              <w:t>100,0</w:t>
            </w:r>
          </w:p>
        </w:tc>
        <w:tc>
          <w:tcPr>
            <w:tcW w:w="698" w:type="dxa"/>
          </w:tcPr>
          <w:p w:rsidR="00ED6B46" w:rsidRPr="0001014C" w:rsidRDefault="00ED6B46" w:rsidP="005C7754">
            <w:pPr>
              <w:jc w:val="center"/>
              <w:rPr>
                <w:kern w:val="2"/>
                <w:sz w:val="22"/>
                <w:szCs w:val="22"/>
              </w:rPr>
            </w:pPr>
            <w:r w:rsidRPr="0001014C">
              <w:rPr>
                <w:rFonts w:eastAsia="Calibri"/>
                <w:kern w:val="2"/>
                <w:sz w:val="22"/>
                <w:szCs w:val="22"/>
                <w:lang w:eastAsia="en-US"/>
              </w:rPr>
              <w:t>100,0</w:t>
            </w:r>
          </w:p>
        </w:tc>
        <w:tc>
          <w:tcPr>
            <w:tcW w:w="571" w:type="dxa"/>
          </w:tcPr>
          <w:p w:rsidR="00ED6B46" w:rsidRPr="0001014C" w:rsidRDefault="00ED6B46" w:rsidP="005C7754">
            <w:pPr>
              <w:jc w:val="center"/>
              <w:rPr>
                <w:spacing w:val="-10"/>
                <w:kern w:val="2"/>
                <w:sz w:val="22"/>
                <w:szCs w:val="22"/>
              </w:rPr>
            </w:pPr>
            <w:r w:rsidRPr="0001014C">
              <w:rPr>
                <w:rFonts w:eastAsia="Calibri"/>
                <w:spacing w:val="-10"/>
                <w:kern w:val="2"/>
                <w:sz w:val="22"/>
                <w:szCs w:val="22"/>
                <w:lang w:eastAsia="en-US"/>
              </w:rPr>
              <w:t>100,0</w:t>
            </w:r>
          </w:p>
        </w:tc>
        <w:tc>
          <w:tcPr>
            <w:tcW w:w="620" w:type="dxa"/>
          </w:tcPr>
          <w:p w:rsidR="00ED6B46" w:rsidRPr="0001014C" w:rsidRDefault="00ED6B46" w:rsidP="005C7754">
            <w:pPr>
              <w:jc w:val="center"/>
              <w:rPr>
                <w:kern w:val="2"/>
                <w:sz w:val="22"/>
                <w:szCs w:val="22"/>
              </w:rPr>
            </w:pPr>
            <w:r w:rsidRPr="0001014C">
              <w:rPr>
                <w:rFonts w:eastAsia="Calibri"/>
                <w:kern w:val="2"/>
                <w:sz w:val="22"/>
                <w:szCs w:val="22"/>
                <w:lang w:eastAsia="en-US"/>
              </w:rPr>
              <w:t>100,0</w:t>
            </w:r>
          </w:p>
        </w:tc>
        <w:tc>
          <w:tcPr>
            <w:tcW w:w="796" w:type="dxa"/>
          </w:tcPr>
          <w:p w:rsidR="00ED6B46" w:rsidRPr="0001014C" w:rsidRDefault="00ED6B46" w:rsidP="005C7754">
            <w:pPr>
              <w:jc w:val="center"/>
              <w:rPr>
                <w:kern w:val="2"/>
                <w:sz w:val="22"/>
                <w:szCs w:val="22"/>
              </w:rPr>
            </w:pPr>
            <w:r w:rsidRPr="0001014C">
              <w:rPr>
                <w:rFonts w:eastAsia="Calibri"/>
                <w:kern w:val="2"/>
                <w:sz w:val="22"/>
                <w:szCs w:val="22"/>
                <w:lang w:eastAsia="en-US"/>
              </w:rPr>
              <w:t>100,0</w:t>
            </w:r>
          </w:p>
        </w:tc>
        <w:tc>
          <w:tcPr>
            <w:tcW w:w="715" w:type="dxa"/>
          </w:tcPr>
          <w:p w:rsidR="00ED6B46" w:rsidRPr="0001014C" w:rsidRDefault="00ED6B46" w:rsidP="005C7754">
            <w:pPr>
              <w:jc w:val="center"/>
              <w:rPr>
                <w:kern w:val="2"/>
                <w:sz w:val="22"/>
                <w:szCs w:val="22"/>
              </w:rPr>
            </w:pPr>
            <w:r w:rsidRPr="0001014C">
              <w:rPr>
                <w:rFonts w:eastAsia="Calibri"/>
                <w:kern w:val="2"/>
                <w:sz w:val="22"/>
                <w:szCs w:val="22"/>
                <w:lang w:eastAsia="en-US"/>
              </w:rPr>
              <w:t>100,0</w:t>
            </w:r>
          </w:p>
        </w:tc>
      </w:tr>
      <w:tr w:rsidR="00ED6B46" w:rsidRPr="0001014C" w:rsidTr="005C7754">
        <w:tc>
          <w:tcPr>
            <w:tcW w:w="14969" w:type="dxa"/>
            <w:gridSpan w:val="18"/>
          </w:tcPr>
          <w:p w:rsidR="00405833" w:rsidRPr="0001014C" w:rsidRDefault="00ED6B46"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lastRenderedPageBreak/>
              <w:t>2.</w:t>
            </w:r>
            <w:r w:rsidR="00E154F0" w:rsidRPr="0001014C">
              <w:rPr>
                <w:rFonts w:eastAsia="Calibri"/>
                <w:kern w:val="2"/>
                <w:sz w:val="22"/>
                <w:szCs w:val="22"/>
                <w:lang w:eastAsia="en-US"/>
              </w:rPr>
              <w:t xml:space="preserve"> </w:t>
            </w:r>
            <w:r w:rsidRPr="0001014C">
              <w:rPr>
                <w:rFonts w:eastAsia="Calibri"/>
                <w:kern w:val="2"/>
                <w:sz w:val="22"/>
                <w:szCs w:val="22"/>
                <w:lang w:eastAsia="en-US"/>
              </w:rPr>
              <w:t>Подпрограмма</w:t>
            </w:r>
            <w:r w:rsidR="00E154F0" w:rsidRPr="0001014C">
              <w:rPr>
                <w:rFonts w:eastAsia="Calibri"/>
                <w:kern w:val="2"/>
                <w:sz w:val="22"/>
                <w:szCs w:val="22"/>
                <w:lang w:eastAsia="en-US"/>
              </w:rPr>
              <w:t xml:space="preserve"> </w:t>
            </w:r>
            <w:r w:rsidRPr="0001014C">
              <w:rPr>
                <w:rFonts w:eastAsia="Calibri"/>
                <w:kern w:val="2"/>
                <w:sz w:val="22"/>
                <w:szCs w:val="22"/>
                <w:lang w:eastAsia="en-US"/>
              </w:rPr>
              <w:t>«Адаптация</w:t>
            </w:r>
            <w:r w:rsidR="00E154F0" w:rsidRPr="0001014C">
              <w:rPr>
                <w:rFonts w:eastAsia="Calibri"/>
                <w:kern w:val="2"/>
                <w:sz w:val="22"/>
                <w:szCs w:val="22"/>
                <w:lang w:eastAsia="en-US"/>
              </w:rPr>
              <w:t xml:space="preserve"> </w:t>
            </w:r>
            <w:r w:rsidRPr="0001014C">
              <w:rPr>
                <w:rFonts w:eastAsia="Calibri"/>
                <w:kern w:val="2"/>
                <w:sz w:val="22"/>
                <w:szCs w:val="22"/>
                <w:lang w:eastAsia="en-US"/>
              </w:rPr>
              <w:t>приоритетных</w:t>
            </w:r>
            <w:r w:rsidR="00E154F0" w:rsidRPr="0001014C">
              <w:rPr>
                <w:rFonts w:eastAsia="Calibri"/>
                <w:kern w:val="2"/>
                <w:sz w:val="22"/>
                <w:szCs w:val="22"/>
                <w:lang w:eastAsia="en-US"/>
              </w:rPr>
              <w:t xml:space="preserve"> </w:t>
            </w:r>
            <w:r w:rsidRPr="0001014C">
              <w:rPr>
                <w:rFonts w:eastAsia="Calibri"/>
                <w:kern w:val="2"/>
                <w:sz w:val="22"/>
                <w:szCs w:val="22"/>
                <w:lang w:eastAsia="en-US"/>
              </w:rPr>
              <w:t>объектов</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социальной</w:t>
            </w:r>
            <w:proofErr w:type="gramEnd"/>
            <w:r w:rsidRPr="0001014C">
              <w:rPr>
                <w:rFonts w:eastAsia="Calibri"/>
                <w:kern w:val="2"/>
                <w:sz w:val="22"/>
                <w:szCs w:val="22"/>
                <w:lang w:eastAsia="en-US"/>
              </w:rPr>
              <w:t>,</w:t>
            </w:r>
            <w:r w:rsidR="00E154F0" w:rsidRPr="0001014C">
              <w:rPr>
                <w:rFonts w:eastAsia="Calibri"/>
                <w:kern w:val="2"/>
                <w:sz w:val="22"/>
                <w:szCs w:val="22"/>
                <w:lang w:eastAsia="en-US"/>
              </w:rPr>
              <w:t xml:space="preserve"> </w:t>
            </w:r>
            <w:r w:rsidRPr="0001014C">
              <w:rPr>
                <w:rFonts w:eastAsia="Calibri"/>
                <w:kern w:val="2"/>
                <w:sz w:val="22"/>
                <w:szCs w:val="22"/>
                <w:lang w:eastAsia="en-US"/>
              </w:rPr>
              <w:t>транспортной</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инженерной</w:t>
            </w:r>
            <w:r w:rsidR="00E154F0" w:rsidRPr="0001014C">
              <w:rPr>
                <w:rFonts w:eastAsia="Calibri"/>
                <w:kern w:val="2"/>
                <w:sz w:val="22"/>
                <w:szCs w:val="22"/>
                <w:lang w:eastAsia="en-US"/>
              </w:rPr>
              <w:t xml:space="preserve"> </w:t>
            </w:r>
          </w:p>
          <w:p w:rsidR="00ED6B46" w:rsidRPr="0001014C" w:rsidRDefault="00ED6B46" w:rsidP="00405833">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инфраструктуры</w:t>
            </w:r>
            <w:r w:rsidR="00405833" w:rsidRPr="0001014C">
              <w:rPr>
                <w:rFonts w:eastAsia="Calibri"/>
                <w:kern w:val="2"/>
                <w:sz w:val="22"/>
                <w:szCs w:val="22"/>
                <w:lang w:eastAsia="en-US"/>
              </w:rPr>
              <w:t xml:space="preserve"> </w:t>
            </w:r>
            <w:r w:rsidRPr="0001014C">
              <w:rPr>
                <w:rFonts w:eastAsia="Calibri"/>
                <w:kern w:val="2"/>
                <w:sz w:val="22"/>
                <w:szCs w:val="22"/>
                <w:lang w:eastAsia="en-US"/>
              </w:rPr>
              <w:t>для</w:t>
            </w:r>
            <w:r w:rsidR="00E154F0" w:rsidRPr="0001014C">
              <w:rPr>
                <w:rFonts w:eastAsia="Calibri"/>
                <w:kern w:val="2"/>
                <w:sz w:val="22"/>
                <w:szCs w:val="22"/>
                <w:lang w:eastAsia="en-US"/>
              </w:rPr>
              <w:t xml:space="preserve"> </w:t>
            </w:r>
            <w:r w:rsidRPr="0001014C">
              <w:rPr>
                <w:rFonts w:eastAsia="Calibri"/>
                <w:kern w:val="2"/>
                <w:sz w:val="22"/>
                <w:szCs w:val="22"/>
                <w:lang w:eastAsia="en-US"/>
              </w:rPr>
              <w:t>беспрепятственного</w:t>
            </w:r>
            <w:r w:rsidR="00E154F0" w:rsidRPr="0001014C">
              <w:rPr>
                <w:rFonts w:eastAsia="Calibri"/>
                <w:kern w:val="2"/>
                <w:sz w:val="22"/>
                <w:szCs w:val="22"/>
                <w:lang w:eastAsia="en-US"/>
              </w:rPr>
              <w:t xml:space="preserve"> </w:t>
            </w:r>
            <w:r w:rsidRPr="0001014C">
              <w:rPr>
                <w:rFonts w:eastAsia="Calibri"/>
                <w:kern w:val="2"/>
                <w:sz w:val="22"/>
                <w:szCs w:val="22"/>
                <w:lang w:eastAsia="en-US"/>
              </w:rPr>
              <w:t>доступа</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получения</w:t>
            </w:r>
            <w:r w:rsidR="00E154F0" w:rsidRPr="0001014C">
              <w:rPr>
                <w:rFonts w:eastAsia="Calibri"/>
                <w:kern w:val="2"/>
                <w:sz w:val="22"/>
                <w:szCs w:val="22"/>
                <w:lang w:eastAsia="en-US"/>
              </w:rPr>
              <w:t xml:space="preserve"> </w:t>
            </w:r>
            <w:r w:rsidRPr="0001014C">
              <w:rPr>
                <w:rFonts w:eastAsia="Calibri"/>
                <w:kern w:val="2"/>
                <w:sz w:val="22"/>
                <w:szCs w:val="22"/>
                <w:lang w:eastAsia="en-US"/>
              </w:rPr>
              <w:t>услуг</w:t>
            </w:r>
            <w:r w:rsidR="00E154F0" w:rsidRPr="0001014C">
              <w:rPr>
                <w:rFonts w:eastAsia="Calibri"/>
                <w:kern w:val="2"/>
                <w:sz w:val="22"/>
                <w:szCs w:val="22"/>
                <w:lang w:eastAsia="en-US"/>
              </w:rPr>
              <w:t xml:space="preserve"> </w:t>
            </w:r>
            <w:r w:rsidRPr="0001014C">
              <w:rPr>
                <w:rFonts w:eastAsia="Calibri"/>
                <w:kern w:val="2"/>
                <w:sz w:val="22"/>
                <w:szCs w:val="22"/>
                <w:lang w:eastAsia="en-US"/>
              </w:rPr>
              <w:t>инвалидами</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другими</w:t>
            </w:r>
            <w:r w:rsidR="00E154F0" w:rsidRPr="0001014C">
              <w:rPr>
                <w:rFonts w:eastAsia="Calibri"/>
                <w:kern w:val="2"/>
                <w:sz w:val="22"/>
                <w:szCs w:val="22"/>
                <w:lang w:eastAsia="en-US"/>
              </w:rPr>
              <w:t xml:space="preserve"> </w:t>
            </w:r>
            <w:r w:rsidRPr="0001014C">
              <w:rPr>
                <w:rFonts w:eastAsia="Calibri"/>
                <w:kern w:val="2"/>
                <w:sz w:val="22"/>
                <w:szCs w:val="22"/>
                <w:lang w:eastAsia="en-US"/>
              </w:rPr>
              <w:t>маломобильными</w:t>
            </w:r>
            <w:r w:rsidR="00E154F0" w:rsidRPr="0001014C">
              <w:rPr>
                <w:rFonts w:eastAsia="Calibri"/>
                <w:kern w:val="2"/>
                <w:sz w:val="22"/>
                <w:szCs w:val="22"/>
                <w:lang w:eastAsia="en-US"/>
              </w:rPr>
              <w:t xml:space="preserve"> </w:t>
            </w:r>
            <w:r w:rsidRPr="0001014C">
              <w:rPr>
                <w:rFonts w:eastAsia="Calibri"/>
                <w:kern w:val="2"/>
                <w:sz w:val="22"/>
                <w:szCs w:val="22"/>
                <w:lang w:eastAsia="en-US"/>
              </w:rPr>
              <w:t>группами</w:t>
            </w:r>
            <w:r w:rsidR="00E154F0" w:rsidRPr="0001014C">
              <w:rPr>
                <w:rFonts w:eastAsia="Calibri"/>
                <w:kern w:val="2"/>
                <w:sz w:val="22"/>
                <w:szCs w:val="22"/>
                <w:lang w:eastAsia="en-US"/>
              </w:rPr>
              <w:t xml:space="preserve"> </w:t>
            </w:r>
            <w:r w:rsidRPr="0001014C">
              <w:rPr>
                <w:rFonts w:eastAsia="Calibri"/>
                <w:kern w:val="2"/>
                <w:sz w:val="22"/>
                <w:szCs w:val="22"/>
                <w:lang w:eastAsia="en-US"/>
              </w:rPr>
              <w:t>населения»</w:t>
            </w:r>
          </w:p>
        </w:tc>
      </w:tr>
      <w:tr w:rsidR="00D01D98" w:rsidRPr="0001014C" w:rsidTr="005C7754">
        <w:tc>
          <w:tcPr>
            <w:tcW w:w="457" w:type="dxa"/>
            <w:hideMark/>
          </w:tcPr>
          <w:p w:rsidR="00D01D98" w:rsidRPr="0001014C" w:rsidRDefault="00D01D98"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2.1.</w:t>
            </w:r>
          </w:p>
        </w:tc>
        <w:tc>
          <w:tcPr>
            <w:tcW w:w="3396" w:type="dxa"/>
            <w:hideMark/>
          </w:tcPr>
          <w:p w:rsidR="00D01D98" w:rsidRPr="0001014C" w:rsidRDefault="00D01D98" w:rsidP="005C7754">
            <w:pPr>
              <w:autoSpaceDE w:val="0"/>
              <w:autoSpaceDN w:val="0"/>
              <w:adjustRightInd w:val="0"/>
              <w:contextualSpacing/>
              <w:rPr>
                <w:rFonts w:eastAsia="Calibri"/>
                <w:kern w:val="2"/>
                <w:sz w:val="22"/>
                <w:szCs w:val="22"/>
                <w:lang w:eastAsia="en-US"/>
              </w:rPr>
            </w:pPr>
            <w:r w:rsidRPr="0001014C">
              <w:rPr>
                <w:rFonts w:eastAsia="Calibri"/>
                <w:kern w:val="2"/>
                <w:sz w:val="22"/>
                <w:szCs w:val="22"/>
                <w:lang w:eastAsia="en-US"/>
              </w:rPr>
              <w:t xml:space="preserve">Показатель 1.1. Доля объектов социальной инфраструктуры, </w:t>
            </w:r>
          </w:p>
          <w:p w:rsidR="00D01D98" w:rsidRPr="0001014C" w:rsidRDefault="00D01D98" w:rsidP="005C7754">
            <w:pPr>
              <w:autoSpaceDE w:val="0"/>
              <w:autoSpaceDN w:val="0"/>
              <w:adjustRightInd w:val="0"/>
              <w:contextualSpacing/>
              <w:rPr>
                <w:rFonts w:eastAsia="Calibri"/>
                <w:kern w:val="2"/>
                <w:sz w:val="22"/>
                <w:szCs w:val="22"/>
                <w:lang w:eastAsia="en-US"/>
              </w:rPr>
            </w:pPr>
            <w:r w:rsidRPr="0001014C">
              <w:rPr>
                <w:rFonts w:eastAsia="Calibri"/>
                <w:kern w:val="2"/>
                <w:sz w:val="22"/>
                <w:szCs w:val="22"/>
                <w:lang w:eastAsia="en-US"/>
              </w:rPr>
              <w:t>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w:t>
            </w:r>
          </w:p>
        </w:tc>
        <w:tc>
          <w:tcPr>
            <w:tcW w:w="877" w:type="dxa"/>
          </w:tcPr>
          <w:p w:rsidR="00D01D98" w:rsidRPr="0001014C" w:rsidRDefault="00D01D98"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ведом</w:t>
            </w:r>
            <w:r w:rsidRPr="0001014C">
              <w:rPr>
                <w:rFonts w:eastAsia="Calibri"/>
                <w:kern w:val="2"/>
                <w:sz w:val="22"/>
                <w:szCs w:val="22"/>
                <w:lang w:eastAsia="en-US"/>
              </w:rPr>
              <w:softHyphen/>
              <w:t>ствен</w:t>
            </w:r>
            <w:r w:rsidRPr="0001014C">
              <w:rPr>
                <w:rFonts w:eastAsia="Calibri"/>
                <w:kern w:val="2"/>
                <w:sz w:val="22"/>
                <w:szCs w:val="22"/>
                <w:lang w:eastAsia="en-US"/>
              </w:rPr>
              <w:softHyphen/>
              <w:t>ный</w:t>
            </w:r>
          </w:p>
        </w:tc>
        <w:tc>
          <w:tcPr>
            <w:tcW w:w="878" w:type="dxa"/>
            <w:hideMark/>
          </w:tcPr>
          <w:p w:rsidR="00D01D98" w:rsidRPr="0001014C" w:rsidRDefault="00D01D98" w:rsidP="005C7754">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про</w:t>
            </w:r>
            <w:r w:rsidRPr="0001014C">
              <w:rPr>
                <w:rFonts w:eastAsia="Calibri"/>
                <w:kern w:val="2"/>
                <w:sz w:val="22"/>
                <w:szCs w:val="22"/>
                <w:lang w:eastAsia="en-US"/>
              </w:rPr>
              <w:softHyphen/>
              <w:t>центов</w:t>
            </w:r>
          </w:p>
        </w:tc>
        <w:tc>
          <w:tcPr>
            <w:tcW w:w="751" w:type="dxa"/>
          </w:tcPr>
          <w:p w:rsidR="00D01D98" w:rsidRPr="0001014C" w:rsidRDefault="00D01D98"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70</w:t>
            </w:r>
            <w:r w:rsidRPr="0001014C">
              <w:rPr>
                <w:rFonts w:eastAsia="Calibri"/>
                <w:kern w:val="2"/>
                <w:sz w:val="22"/>
                <w:szCs w:val="22"/>
                <w:lang w:eastAsia="en-US"/>
              </w:rPr>
              <w:t>,0</w:t>
            </w:r>
          </w:p>
        </w:tc>
        <w:tc>
          <w:tcPr>
            <w:tcW w:w="751" w:type="dxa"/>
          </w:tcPr>
          <w:p w:rsidR="00D01D98" w:rsidRPr="0001014C" w:rsidRDefault="00D01D98"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Pr="0001014C">
              <w:rPr>
                <w:rFonts w:eastAsia="Calibri"/>
                <w:kern w:val="2"/>
                <w:sz w:val="22"/>
                <w:szCs w:val="22"/>
                <w:lang w:eastAsia="en-US"/>
              </w:rPr>
              <w:t>,0</w:t>
            </w:r>
          </w:p>
        </w:tc>
        <w:tc>
          <w:tcPr>
            <w:tcW w:w="751" w:type="dxa"/>
          </w:tcPr>
          <w:p w:rsidR="00D01D98" w:rsidRPr="0001014C" w:rsidRDefault="00D01D98"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Pr="0001014C">
              <w:rPr>
                <w:rFonts w:eastAsia="Calibri"/>
                <w:kern w:val="2"/>
                <w:sz w:val="22"/>
                <w:szCs w:val="22"/>
                <w:lang w:eastAsia="en-US"/>
              </w:rPr>
              <w:t>,0</w:t>
            </w:r>
          </w:p>
        </w:tc>
        <w:tc>
          <w:tcPr>
            <w:tcW w:w="751" w:type="dxa"/>
          </w:tcPr>
          <w:p w:rsidR="00D01D98" w:rsidRPr="0001014C" w:rsidRDefault="00D01D98"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80</w:t>
            </w:r>
            <w:r w:rsidRPr="0001014C">
              <w:rPr>
                <w:rFonts w:eastAsia="Calibri"/>
                <w:kern w:val="2"/>
                <w:sz w:val="22"/>
                <w:szCs w:val="22"/>
                <w:lang w:eastAsia="en-US"/>
              </w:rPr>
              <w:t>,0</w:t>
            </w:r>
          </w:p>
        </w:tc>
        <w:tc>
          <w:tcPr>
            <w:tcW w:w="678" w:type="dxa"/>
          </w:tcPr>
          <w:p w:rsidR="00D01D98" w:rsidRPr="0001014C" w:rsidRDefault="00D01D98"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9</w:t>
            </w:r>
            <w:r w:rsidRPr="0001014C">
              <w:rPr>
                <w:rFonts w:eastAsia="Calibri"/>
                <w:kern w:val="2"/>
                <w:sz w:val="22"/>
                <w:szCs w:val="22"/>
                <w:lang w:eastAsia="en-US"/>
              </w:rPr>
              <w:t>0,0</w:t>
            </w:r>
          </w:p>
        </w:tc>
        <w:tc>
          <w:tcPr>
            <w:tcW w:w="574" w:type="dxa"/>
          </w:tcPr>
          <w:p w:rsidR="00D01D98" w:rsidRPr="0001014C" w:rsidRDefault="00D01D98" w:rsidP="00881606">
            <w:pPr>
              <w:jc w:val="center"/>
              <w:rPr>
                <w:spacing w:val="-10"/>
                <w:kern w:val="2"/>
                <w:sz w:val="22"/>
                <w:szCs w:val="22"/>
              </w:rPr>
            </w:pPr>
            <w:r>
              <w:rPr>
                <w:rFonts w:eastAsia="Calibri"/>
                <w:spacing w:val="-10"/>
                <w:kern w:val="2"/>
                <w:sz w:val="22"/>
                <w:szCs w:val="22"/>
                <w:lang w:eastAsia="en-US"/>
              </w:rPr>
              <w:t>9</w:t>
            </w:r>
            <w:r w:rsidRPr="0001014C">
              <w:rPr>
                <w:rFonts w:eastAsia="Calibri"/>
                <w:spacing w:val="-10"/>
                <w:kern w:val="2"/>
                <w:sz w:val="22"/>
                <w:szCs w:val="22"/>
                <w:lang w:eastAsia="en-US"/>
              </w:rPr>
              <w:t>0,0</w:t>
            </w:r>
          </w:p>
        </w:tc>
        <w:tc>
          <w:tcPr>
            <w:tcW w:w="571" w:type="dxa"/>
          </w:tcPr>
          <w:p w:rsidR="00D01D98" w:rsidRPr="0001014C" w:rsidRDefault="00D01D98" w:rsidP="00881606">
            <w:pPr>
              <w:jc w:val="center"/>
              <w:rPr>
                <w:spacing w:val="-10"/>
                <w:kern w:val="2"/>
                <w:sz w:val="22"/>
                <w:szCs w:val="22"/>
              </w:rPr>
            </w:pPr>
            <w:r>
              <w:rPr>
                <w:rFonts w:eastAsia="Calibri"/>
                <w:spacing w:val="-10"/>
                <w:kern w:val="2"/>
                <w:sz w:val="22"/>
                <w:szCs w:val="22"/>
                <w:lang w:eastAsia="en-US"/>
              </w:rPr>
              <w:t>9</w:t>
            </w:r>
            <w:r w:rsidRPr="0001014C">
              <w:rPr>
                <w:rFonts w:eastAsia="Calibri"/>
                <w:spacing w:val="-10"/>
                <w:kern w:val="2"/>
                <w:sz w:val="22"/>
                <w:szCs w:val="22"/>
                <w:lang w:eastAsia="en-US"/>
              </w:rPr>
              <w:t>0,0</w:t>
            </w:r>
          </w:p>
        </w:tc>
        <w:tc>
          <w:tcPr>
            <w:tcW w:w="567" w:type="dxa"/>
          </w:tcPr>
          <w:p w:rsidR="00D01D98" w:rsidRPr="0001014C" w:rsidRDefault="00D01D98" w:rsidP="00881606">
            <w:pPr>
              <w:jc w:val="center"/>
              <w:rPr>
                <w:spacing w:val="-10"/>
                <w:kern w:val="2"/>
                <w:sz w:val="22"/>
                <w:szCs w:val="22"/>
              </w:rPr>
            </w:pPr>
            <w:r>
              <w:rPr>
                <w:rFonts w:eastAsia="Calibri"/>
                <w:spacing w:val="-10"/>
                <w:kern w:val="2"/>
                <w:sz w:val="22"/>
                <w:szCs w:val="22"/>
                <w:lang w:eastAsia="en-US"/>
              </w:rPr>
              <w:t>90</w:t>
            </w:r>
            <w:r w:rsidRPr="0001014C">
              <w:rPr>
                <w:rFonts w:eastAsia="Calibri"/>
                <w:spacing w:val="-10"/>
                <w:kern w:val="2"/>
                <w:sz w:val="22"/>
                <w:szCs w:val="22"/>
                <w:lang w:eastAsia="en-US"/>
              </w:rPr>
              <w:t>,0</w:t>
            </w:r>
          </w:p>
        </w:tc>
        <w:tc>
          <w:tcPr>
            <w:tcW w:w="567" w:type="dxa"/>
          </w:tcPr>
          <w:p w:rsidR="00D01D98" w:rsidRPr="0001014C" w:rsidRDefault="00D01D98" w:rsidP="00881606">
            <w:pPr>
              <w:jc w:val="center"/>
              <w:rPr>
                <w:spacing w:val="-10"/>
                <w:kern w:val="2"/>
                <w:sz w:val="22"/>
                <w:szCs w:val="22"/>
              </w:rPr>
            </w:pPr>
            <w:r w:rsidRPr="0001014C">
              <w:rPr>
                <w:rFonts w:eastAsia="Calibri"/>
                <w:spacing w:val="-10"/>
                <w:kern w:val="2"/>
                <w:sz w:val="22"/>
                <w:szCs w:val="22"/>
                <w:lang w:eastAsia="en-US"/>
              </w:rPr>
              <w:t>100,0</w:t>
            </w:r>
          </w:p>
        </w:tc>
        <w:tc>
          <w:tcPr>
            <w:tcW w:w="698" w:type="dxa"/>
          </w:tcPr>
          <w:p w:rsidR="00D01D98" w:rsidRPr="0001014C" w:rsidRDefault="00D01D98" w:rsidP="00881606">
            <w:pPr>
              <w:jc w:val="center"/>
              <w:rPr>
                <w:kern w:val="2"/>
                <w:sz w:val="22"/>
                <w:szCs w:val="22"/>
              </w:rPr>
            </w:pPr>
            <w:r w:rsidRPr="0001014C">
              <w:rPr>
                <w:rFonts w:eastAsia="Calibri"/>
                <w:kern w:val="2"/>
                <w:sz w:val="22"/>
                <w:szCs w:val="22"/>
                <w:lang w:eastAsia="en-US"/>
              </w:rPr>
              <w:t>100,0</w:t>
            </w:r>
          </w:p>
        </w:tc>
        <w:tc>
          <w:tcPr>
            <w:tcW w:w="571" w:type="dxa"/>
          </w:tcPr>
          <w:p w:rsidR="00D01D98" w:rsidRPr="0001014C" w:rsidRDefault="00D01D98" w:rsidP="00881606">
            <w:pPr>
              <w:jc w:val="center"/>
              <w:rPr>
                <w:spacing w:val="-10"/>
                <w:kern w:val="2"/>
                <w:sz w:val="22"/>
                <w:szCs w:val="22"/>
              </w:rPr>
            </w:pPr>
            <w:r w:rsidRPr="0001014C">
              <w:rPr>
                <w:rFonts w:eastAsia="Calibri"/>
                <w:spacing w:val="-10"/>
                <w:kern w:val="2"/>
                <w:sz w:val="22"/>
                <w:szCs w:val="22"/>
                <w:lang w:eastAsia="en-US"/>
              </w:rPr>
              <w:t>100,0</w:t>
            </w:r>
          </w:p>
        </w:tc>
        <w:tc>
          <w:tcPr>
            <w:tcW w:w="620" w:type="dxa"/>
          </w:tcPr>
          <w:p w:rsidR="00D01D98" w:rsidRPr="0001014C" w:rsidRDefault="00D01D98" w:rsidP="00881606">
            <w:pPr>
              <w:jc w:val="center"/>
              <w:rPr>
                <w:kern w:val="2"/>
                <w:sz w:val="22"/>
                <w:szCs w:val="22"/>
              </w:rPr>
            </w:pPr>
            <w:r w:rsidRPr="0001014C">
              <w:rPr>
                <w:rFonts w:eastAsia="Calibri"/>
                <w:kern w:val="2"/>
                <w:sz w:val="22"/>
                <w:szCs w:val="22"/>
                <w:lang w:eastAsia="en-US"/>
              </w:rPr>
              <w:t>100,0</w:t>
            </w:r>
          </w:p>
        </w:tc>
        <w:tc>
          <w:tcPr>
            <w:tcW w:w="796" w:type="dxa"/>
          </w:tcPr>
          <w:p w:rsidR="00D01D98" w:rsidRPr="0001014C" w:rsidRDefault="00D01D98" w:rsidP="00881606">
            <w:pPr>
              <w:jc w:val="center"/>
              <w:rPr>
                <w:kern w:val="2"/>
                <w:sz w:val="22"/>
                <w:szCs w:val="22"/>
              </w:rPr>
            </w:pPr>
            <w:r w:rsidRPr="0001014C">
              <w:rPr>
                <w:rFonts w:eastAsia="Calibri"/>
                <w:kern w:val="2"/>
                <w:sz w:val="22"/>
                <w:szCs w:val="22"/>
                <w:lang w:eastAsia="en-US"/>
              </w:rPr>
              <w:t>100,0</w:t>
            </w:r>
          </w:p>
        </w:tc>
        <w:tc>
          <w:tcPr>
            <w:tcW w:w="715" w:type="dxa"/>
          </w:tcPr>
          <w:p w:rsidR="00D01D98" w:rsidRPr="0001014C" w:rsidRDefault="00D01D98" w:rsidP="00881606">
            <w:pPr>
              <w:jc w:val="center"/>
              <w:rPr>
                <w:kern w:val="2"/>
                <w:sz w:val="22"/>
                <w:szCs w:val="22"/>
              </w:rPr>
            </w:pPr>
            <w:r w:rsidRPr="0001014C">
              <w:rPr>
                <w:rFonts w:eastAsia="Calibri"/>
                <w:kern w:val="2"/>
                <w:sz w:val="22"/>
                <w:szCs w:val="22"/>
                <w:lang w:eastAsia="en-US"/>
              </w:rPr>
              <w:t>100,0</w:t>
            </w:r>
          </w:p>
        </w:tc>
      </w:tr>
    </w:tbl>
    <w:p w:rsidR="00A019C1" w:rsidRPr="0001014C" w:rsidRDefault="00A019C1" w:rsidP="00E154F0">
      <w:pPr>
        <w:ind w:firstLine="709"/>
        <w:jc w:val="both"/>
        <w:rPr>
          <w:rFonts w:eastAsia="Calibri"/>
          <w:kern w:val="2"/>
          <w:sz w:val="28"/>
          <w:szCs w:val="28"/>
          <w:lang w:eastAsia="en-US"/>
        </w:rPr>
      </w:pPr>
    </w:p>
    <w:p w:rsidR="00327706" w:rsidRPr="0001014C" w:rsidRDefault="00327706" w:rsidP="00E154F0">
      <w:pPr>
        <w:ind w:firstLine="709"/>
        <w:jc w:val="both"/>
        <w:rPr>
          <w:rFonts w:eastAsia="Calibri"/>
          <w:kern w:val="2"/>
          <w:sz w:val="28"/>
          <w:szCs w:val="28"/>
          <w:lang w:eastAsia="en-US"/>
        </w:rPr>
      </w:pPr>
    </w:p>
    <w:p w:rsidR="00A019C1" w:rsidRPr="0001014C" w:rsidRDefault="00A019C1" w:rsidP="00E154F0">
      <w:pPr>
        <w:autoSpaceDE w:val="0"/>
        <w:autoSpaceDN w:val="0"/>
        <w:adjustRightInd w:val="0"/>
        <w:jc w:val="center"/>
        <w:rPr>
          <w:kern w:val="2"/>
          <w:sz w:val="28"/>
          <w:szCs w:val="28"/>
        </w:rPr>
        <w:sectPr w:rsidR="00A019C1" w:rsidRPr="0001014C" w:rsidSect="00FE22FC">
          <w:footerReference w:type="even" r:id="rId12"/>
          <w:footerReference w:type="default" r:id="rId13"/>
          <w:pgSz w:w="16840" w:h="11907" w:orient="landscape" w:code="9"/>
          <w:pgMar w:top="1304" w:right="851" w:bottom="851" w:left="1134" w:header="720" w:footer="720" w:gutter="0"/>
          <w:cols w:space="720"/>
        </w:sectPr>
      </w:pPr>
    </w:p>
    <w:p w:rsidR="00A019C1" w:rsidRPr="0001014C" w:rsidRDefault="00A019C1" w:rsidP="007B612C">
      <w:pPr>
        <w:ind w:left="10773"/>
        <w:jc w:val="center"/>
        <w:rPr>
          <w:rFonts w:eastAsia="Calibri"/>
          <w:kern w:val="2"/>
          <w:sz w:val="28"/>
          <w:szCs w:val="28"/>
          <w:lang w:eastAsia="en-US"/>
        </w:rPr>
      </w:pPr>
      <w:r w:rsidRPr="0001014C">
        <w:rPr>
          <w:rFonts w:eastAsia="Calibri"/>
          <w:kern w:val="2"/>
          <w:sz w:val="28"/>
          <w:szCs w:val="28"/>
          <w:lang w:eastAsia="en-US"/>
        </w:rPr>
        <w:lastRenderedPageBreak/>
        <w:t>Приложение</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2</w:t>
      </w:r>
    </w:p>
    <w:p w:rsidR="00A019C1" w:rsidRPr="0001014C" w:rsidRDefault="00A019C1" w:rsidP="002D7F47">
      <w:pPr>
        <w:ind w:left="10773"/>
        <w:jc w:val="center"/>
        <w:rPr>
          <w:rFonts w:eastAsia="Calibri"/>
          <w:kern w:val="2"/>
          <w:sz w:val="28"/>
          <w:szCs w:val="28"/>
          <w:lang w:eastAsia="en-US"/>
        </w:rPr>
      </w:pPr>
      <w:r w:rsidRPr="0001014C">
        <w:rPr>
          <w:rFonts w:eastAsia="Calibri"/>
          <w:kern w:val="2"/>
          <w:sz w:val="28"/>
          <w:szCs w:val="28"/>
          <w:lang w:eastAsia="en-US"/>
        </w:rPr>
        <w:t>к</w:t>
      </w:r>
      <w:r w:rsidR="00E154F0" w:rsidRPr="0001014C">
        <w:rPr>
          <w:rFonts w:eastAsia="Calibri"/>
          <w:kern w:val="2"/>
          <w:sz w:val="28"/>
          <w:szCs w:val="28"/>
          <w:lang w:eastAsia="en-US"/>
        </w:rPr>
        <w:t xml:space="preserve"> </w:t>
      </w:r>
      <w:r w:rsidR="002D7F47">
        <w:rPr>
          <w:kern w:val="2"/>
          <w:sz w:val="28"/>
          <w:szCs w:val="28"/>
        </w:rPr>
        <w:t>муниципальной</w:t>
      </w:r>
      <w:r w:rsidR="002D7F47" w:rsidRPr="0001014C">
        <w:rPr>
          <w:kern w:val="2"/>
          <w:sz w:val="28"/>
          <w:szCs w:val="28"/>
        </w:rPr>
        <w:t xml:space="preserve"> </w:t>
      </w:r>
      <w:r w:rsidR="002D7F47">
        <w:rPr>
          <w:kern w:val="2"/>
          <w:sz w:val="28"/>
          <w:szCs w:val="28"/>
        </w:rPr>
        <w:t>программе</w:t>
      </w:r>
      <w:r w:rsidR="002D7F47" w:rsidRPr="0001014C">
        <w:rPr>
          <w:rFonts w:eastAsia="Calibri"/>
          <w:kern w:val="2"/>
          <w:sz w:val="28"/>
          <w:szCs w:val="28"/>
          <w:lang w:eastAsia="en-US"/>
        </w:rPr>
        <w:t xml:space="preserve"> </w:t>
      </w:r>
      <w:r w:rsidR="002D7F47">
        <w:rPr>
          <w:rFonts w:eastAsia="Calibri"/>
          <w:kern w:val="2"/>
          <w:sz w:val="28"/>
          <w:szCs w:val="28"/>
          <w:lang w:eastAsia="en-US"/>
        </w:rPr>
        <w:t>Керчикского сельского поселения Октябрьского района</w:t>
      </w:r>
      <w:r w:rsidR="002D7F47"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p>
    <w:p w:rsidR="00327706" w:rsidRPr="0001014C" w:rsidRDefault="00327706" w:rsidP="00040461">
      <w:pPr>
        <w:jc w:val="center"/>
        <w:rPr>
          <w:rFonts w:eastAsia="Calibri"/>
          <w:caps/>
          <w:kern w:val="2"/>
          <w:sz w:val="28"/>
          <w:szCs w:val="28"/>
          <w:lang w:eastAsia="en-US"/>
        </w:rPr>
      </w:pPr>
    </w:p>
    <w:p w:rsidR="00A019C1" w:rsidRPr="0001014C" w:rsidRDefault="00A019C1" w:rsidP="00040461">
      <w:pPr>
        <w:jc w:val="center"/>
        <w:rPr>
          <w:rFonts w:eastAsia="Calibri"/>
          <w:caps/>
          <w:kern w:val="2"/>
          <w:sz w:val="28"/>
          <w:szCs w:val="28"/>
          <w:lang w:eastAsia="en-US"/>
        </w:rPr>
      </w:pPr>
      <w:r w:rsidRPr="0001014C">
        <w:rPr>
          <w:rFonts w:eastAsia="Calibri"/>
          <w:caps/>
          <w:kern w:val="2"/>
          <w:sz w:val="28"/>
          <w:szCs w:val="28"/>
          <w:lang w:eastAsia="en-US"/>
        </w:rPr>
        <w:t>Перечень</w:t>
      </w:r>
    </w:p>
    <w:p w:rsidR="00A019C1" w:rsidRPr="0001014C" w:rsidRDefault="00A019C1" w:rsidP="00040461">
      <w:pPr>
        <w:jc w:val="center"/>
        <w:rPr>
          <w:rFonts w:eastAsia="Calibri"/>
          <w:kern w:val="2"/>
          <w:sz w:val="28"/>
          <w:szCs w:val="28"/>
          <w:lang w:eastAsia="en-US"/>
        </w:rPr>
      </w:pPr>
      <w:r w:rsidRPr="0001014C">
        <w:rPr>
          <w:rFonts w:eastAsia="Calibri"/>
          <w:kern w:val="2"/>
          <w:sz w:val="28"/>
          <w:szCs w:val="28"/>
          <w:lang w:eastAsia="en-US"/>
        </w:rPr>
        <w:t>подпрограмм,</w:t>
      </w:r>
      <w:r w:rsidR="00E154F0" w:rsidRPr="0001014C">
        <w:rPr>
          <w:rFonts w:eastAsia="Calibri"/>
          <w:kern w:val="2"/>
          <w:sz w:val="28"/>
          <w:szCs w:val="28"/>
          <w:lang w:eastAsia="en-US"/>
        </w:rPr>
        <w:t xml:space="preserve"> </w:t>
      </w:r>
      <w:r w:rsidRPr="0001014C">
        <w:rPr>
          <w:rFonts w:eastAsia="Calibri"/>
          <w:kern w:val="2"/>
          <w:sz w:val="28"/>
          <w:szCs w:val="28"/>
          <w:lang w:eastAsia="en-US"/>
        </w:rPr>
        <w:t>основных</w:t>
      </w:r>
      <w:r w:rsidR="00E154F0" w:rsidRPr="0001014C">
        <w:rPr>
          <w:rFonts w:eastAsia="Calibri"/>
          <w:kern w:val="2"/>
          <w:sz w:val="28"/>
          <w:szCs w:val="28"/>
          <w:lang w:eastAsia="en-US"/>
        </w:rPr>
        <w:t xml:space="preserve"> </w:t>
      </w:r>
      <w:r w:rsidRPr="0001014C">
        <w:rPr>
          <w:rFonts w:eastAsia="Calibri"/>
          <w:kern w:val="2"/>
          <w:sz w:val="28"/>
          <w:szCs w:val="28"/>
          <w:lang w:eastAsia="en-US"/>
        </w:rPr>
        <w:t>мероприятий</w:t>
      </w:r>
      <w:r w:rsidR="00E154F0" w:rsidRPr="0001014C">
        <w:rPr>
          <w:rFonts w:eastAsia="Calibri"/>
          <w:kern w:val="2"/>
          <w:sz w:val="28"/>
          <w:szCs w:val="28"/>
          <w:lang w:eastAsia="en-US"/>
        </w:rPr>
        <w:t xml:space="preserve"> </w:t>
      </w:r>
    </w:p>
    <w:p w:rsidR="00A019C1" w:rsidRPr="0001014C" w:rsidRDefault="002D7F47" w:rsidP="00040461">
      <w:pPr>
        <w:jc w:val="center"/>
        <w:rPr>
          <w:rFonts w:eastAsia="Calibri"/>
          <w:kern w:val="2"/>
          <w:sz w:val="28"/>
          <w:szCs w:val="28"/>
          <w:lang w:eastAsia="en-US"/>
        </w:rPr>
      </w:pPr>
      <w:r>
        <w:rPr>
          <w:kern w:val="2"/>
          <w:sz w:val="28"/>
          <w:szCs w:val="28"/>
        </w:rPr>
        <w:t>муниципальной</w:t>
      </w:r>
      <w:r w:rsidRPr="0001014C">
        <w:rPr>
          <w:kern w:val="2"/>
          <w:sz w:val="28"/>
          <w:szCs w:val="28"/>
        </w:rPr>
        <w:t xml:space="preserve"> программы</w:t>
      </w:r>
      <w:r w:rsidRPr="0001014C">
        <w:rPr>
          <w:rFonts w:eastAsia="Calibri"/>
          <w:kern w:val="2"/>
          <w:sz w:val="28"/>
          <w:szCs w:val="28"/>
          <w:lang w:eastAsia="en-US"/>
        </w:rPr>
        <w:t xml:space="preserve"> </w:t>
      </w:r>
      <w:r>
        <w:rPr>
          <w:rFonts w:eastAsia="Calibri"/>
          <w:kern w:val="2"/>
          <w:sz w:val="28"/>
          <w:szCs w:val="28"/>
          <w:lang w:eastAsia="en-US"/>
        </w:rPr>
        <w:t>Керчикского сельского поселения Октябрьского района</w:t>
      </w:r>
      <w:r w:rsidRPr="0001014C">
        <w:rPr>
          <w:rFonts w:eastAsia="Calibri"/>
          <w:kern w:val="2"/>
          <w:sz w:val="28"/>
          <w:szCs w:val="28"/>
          <w:lang w:eastAsia="en-US"/>
        </w:rPr>
        <w:t xml:space="preserve"> </w:t>
      </w:r>
      <w:r w:rsidR="00A019C1"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среда»</w:t>
      </w:r>
    </w:p>
    <w:p w:rsidR="00A019C1" w:rsidRPr="0001014C" w:rsidRDefault="00A019C1" w:rsidP="00040461">
      <w:pPr>
        <w:jc w:val="center"/>
        <w:rPr>
          <w:rFonts w:eastAsia="Calibri"/>
          <w:kern w:val="2"/>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90"/>
        <w:gridCol w:w="3387"/>
        <w:gridCol w:w="1639"/>
        <w:gridCol w:w="1096"/>
        <w:gridCol w:w="1229"/>
        <w:gridCol w:w="2577"/>
        <w:gridCol w:w="2445"/>
        <w:gridCol w:w="1906"/>
      </w:tblGrid>
      <w:tr w:rsidR="00A019C1" w:rsidRPr="0001014C" w:rsidTr="004D5D4B">
        <w:tc>
          <w:tcPr>
            <w:tcW w:w="690" w:type="dxa"/>
            <w:vMerge w:val="restart"/>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w:t>
            </w:r>
            <w:r w:rsidR="00E154F0" w:rsidRPr="0001014C">
              <w:rPr>
                <w:rFonts w:eastAsia="Calibri"/>
                <w:kern w:val="2"/>
                <w:sz w:val="24"/>
                <w:szCs w:val="24"/>
                <w:lang w:eastAsia="en-US"/>
              </w:rPr>
              <w:t xml:space="preserve"> </w:t>
            </w:r>
            <w:proofErr w:type="gramStart"/>
            <w:r w:rsidRPr="0001014C">
              <w:rPr>
                <w:rFonts w:eastAsia="Calibri"/>
                <w:kern w:val="2"/>
                <w:sz w:val="24"/>
                <w:szCs w:val="24"/>
                <w:lang w:eastAsia="en-US"/>
              </w:rPr>
              <w:t>п</w:t>
            </w:r>
            <w:proofErr w:type="gramEnd"/>
            <w:r w:rsidRPr="0001014C">
              <w:rPr>
                <w:rFonts w:eastAsia="Calibri"/>
                <w:kern w:val="2"/>
                <w:sz w:val="24"/>
                <w:szCs w:val="24"/>
                <w:lang w:eastAsia="en-US"/>
              </w:rPr>
              <w:t>/п</w:t>
            </w:r>
          </w:p>
        </w:tc>
        <w:tc>
          <w:tcPr>
            <w:tcW w:w="3387" w:type="dxa"/>
            <w:vMerge w:val="restart"/>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Номер</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наименование</w:t>
            </w:r>
            <w:r w:rsidR="00E154F0" w:rsidRPr="0001014C">
              <w:rPr>
                <w:rFonts w:eastAsia="Calibri"/>
                <w:kern w:val="2"/>
                <w:sz w:val="24"/>
                <w:szCs w:val="24"/>
                <w:lang w:eastAsia="en-US"/>
              </w:rPr>
              <w:t xml:space="preserve"> </w:t>
            </w:r>
            <w:r w:rsidRPr="0001014C">
              <w:rPr>
                <w:rFonts w:eastAsia="Calibri"/>
                <w:kern w:val="2"/>
                <w:sz w:val="24"/>
                <w:szCs w:val="24"/>
                <w:lang w:eastAsia="en-US"/>
              </w:rPr>
              <w:t>основного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мероприятия</w:t>
            </w:r>
          </w:p>
          <w:p w:rsidR="00A019C1" w:rsidRPr="0001014C" w:rsidRDefault="00A019C1" w:rsidP="00503F6B">
            <w:pPr>
              <w:autoSpaceDE w:val="0"/>
              <w:autoSpaceDN w:val="0"/>
              <w:adjustRightInd w:val="0"/>
              <w:jc w:val="center"/>
              <w:rPr>
                <w:rFonts w:eastAsia="Calibri"/>
                <w:kern w:val="2"/>
                <w:sz w:val="24"/>
                <w:szCs w:val="24"/>
                <w:lang w:eastAsia="en-US"/>
              </w:rPr>
            </w:pPr>
          </w:p>
        </w:tc>
        <w:tc>
          <w:tcPr>
            <w:tcW w:w="1639" w:type="dxa"/>
            <w:vMerge w:val="restart"/>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Соиспол</w:t>
            </w:r>
            <w:r w:rsidR="00342C87" w:rsidRPr="0001014C">
              <w:rPr>
                <w:rFonts w:eastAsia="Calibri"/>
                <w:kern w:val="2"/>
                <w:sz w:val="24"/>
                <w:szCs w:val="24"/>
                <w:lang w:eastAsia="en-US"/>
              </w:rPr>
              <w:softHyphen/>
            </w:r>
            <w:r w:rsidRPr="0001014C">
              <w:rPr>
                <w:rFonts w:eastAsia="Calibri"/>
                <w:kern w:val="2"/>
                <w:sz w:val="24"/>
                <w:szCs w:val="24"/>
                <w:lang w:eastAsia="en-US"/>
              </w:rPr>
              <w:t>нитель,</w:t>
            </w:r>
            <w:r w:rsidR="00E154F0" w:rsidRPr="0001014C">
              <w:rPr>
                <w:rFonts w:eastAsia="Calibri"/>
                <w:kern w:val="2"/>
                <w:sz w:val="24"/>
                <w:szCs w:val="24"/>
                <w:lang w:eastAsia="en-US"/>
              </w:rPr>
              <w:t xml:space="preserve"> </w:t>
            </w:r>
            <w:r w:rsidRPr="0001014C">
              <w:rPr>
                <w:rFonts w:eastAsia="Calibri"/>
                <w:kern w:val="2"/>
                <w:sz w:val="24"/>
                <w:szCs w:val="24"/>
                <w:lang w:eastAsia="en-US"/>
              </w:rPr>
              <w:t>участник,</w:t>
            </w:r>
            <w:r w:rsidR="00E154F0" w:rsidRPr="0001014C">
              <w:rPr>
                <w:rFonts w:eastAsia="Calibri"/>
                <w:kern w:val="2"/>
                <w:sz w:val="24"/>
                <w:szCs w:val="24"/>
                <w:lang w:eastAsia="en-US"/>
              </w:rPr>
              <w:t xml:space="preserve"> </w:t>
            </w:r>
            <w:r w:rsidRPr="0001014C">
              <w:rPr>
                <w:rFonts w:eastAsia="Calibri"/>
                <w:kern w:val="2"/>
                <w:sz w:val="24"/>
                <w:szCs w:val="24"/>
                <w:lang w:eastAsia="en-US"/>
              </w:rPr>
              <w:t>ответст</w:t>
            </w:r>
            <w:r w:rsidR="00342C87" w:rsidRPr="0001014C">
              <w:rPr>
                <w:rFonts w:eastAsia="Calibri"/>
                <w:kern w:val="2"/>
                <w:sz w:val="24"/>
                <w:szCs w:val="24"/>
                <w:lang w:eastAsia="en-US"/>
              </w:rPr>
              <w:softHyphen/>
            </w:r>
            <w:r w:rsidRPr="0001014C">
              <w:rPr>
                <w:rFonts w:eastAsia="Calibri"/>
                <w:kern w:val="2"/>
                <w:sz w:val="24"/>
                <w:szCs w:val="24"/>
                <w:lang w:eastAsia="en-US"/>
              </w:rPr>
              <w:t>венный</w:t>
            </w:r>
            <w:r w:rsidR="00E154F0" w:rsidRPr="0001014C">
              <w:rPr>
                <w:rFonts w:eastAsia="Calibri"/>
                <w:kern w:val="2"/>
                <w:sz w:val="24"/>
                <w:szCs w:val="24"/>
                <w:lang w:eastAsia="en-US"/>
              </w:rPr>
              <w:t xml:space="preserve"> </w:t>
            </w:r>
            <w:r w:rsidRPr="0001014C">
              <w:rPr>
                <w:rFonts w:eastAsia="Calibri"/>
                <w:kern w:val="2"/>
                <w:sz w:val="24"/>
                <w:szCs w:val="24"/>
                <w:lang w:eastAsia="en-US"/>
              </w:rPr>
              <w:t>за</w:t>
            </w:r>
            <w:r w:rsidR="00E154F0" w:rsidRPr="0001014C">
              <w:rPr>
                <w:rFonts w:eastAsia="Calibri"/>
                <w:kern w:val="2"/>
                <w:sz w:val="24"/>
                <w:szCs w:val="24"/>
                <w:lang w:eastAsia="en-US"/>
              </w:rPr>
              <w:t xml:space="preserve"> </w:t>
            </w:r>
            <w:r w:rsidRPr="0001014C">
              <w:rPr>
                <w:rFonts w:eastAsia="Calibri"/>
                <w:kern w:val="2"/>
                <w:sz w:val="24"/>
                <w:szCs w:val="24"/>
                <w:lang w:eastAsia="en-US"/>
              </w:rPr>
              <w:t>исполнение</w:t>
            </w:r>
            <w:r w:rsidR="00E154F0" w:rsidRPr="0001014C">
              <w:rPr>
                <w:rFonts w:eastAsia="Calibri"/>
                <w:kern w:val="2"/>
                <w:sz w:val="24"/>
                <w:szCs w:val="24"/>
                <w:lang w:eastAsia="en-US"/>
              </w:rPr>
              <w:t xml:space="preserve"> </w:t>
            </w:r>
            <w:r w:rsidRPr="0001014C">
              <w:rPr>
                <w:rFonts w:eastAsia="Calibri"/>
                <w:kern w:val="2"/>
                <w:sz w:val="24"/>
                <w:szCs w:val="24"/>
                <w:lang w:eastAsia="en-US"/>
              </w:rPr>
              <w:t>основного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мероприятия</w:t>
            </w:r>
          </w:p>
        </w:tc>
        <w:tc>
          <w:tcPr>
            <w:tcW w:w="2325" w:type="dxa"/>
            <w:gridSpan w:val="2"/>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Срок</w:t>
            </w:r>
          </w:p>
        </w:tc>
        <w:tc>
          <w:tcPr>
            <w:tcW w:w="2577" w:type="dxa"/>
            <w:vMerge w:val="restart"/>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Ожидаемый</w:t>
            </w:r>
            <w:r w:rsidR="00E154F0" w:rsidRPr="0001014C">
              <w:rPr>
                <w:rFonts w:eastAsia="Calibri"/>
                <w:kern w:val="2"/>
                <w:sz w:val="24"/>
                <w:szCs w:val="24"/>
                <w:lang w:eastAsia="en-US"/>
              </w:rPr>
              <w:t xml:space="preserve"> </w:t>
            </w:r>
            <w:r w:rsidRPr="0001014C">
              <w:rPr>
                <w:rFonts w:eastAsia="Calibri"/>
                <w:kern w:val="2"/>
                <w:sz w:val="24"/>
                <w:szCs w:val="24"/>
                <w:lang w:eastAsia="en-US"/>
              </w:rPr>
              <w:t>результат</w:t>
            </w:r>
            <w:r w:rsidR="00E154F0" w:rsidRPr="0001014C">
              <w:rPr>
                <w:rFonts w:eastAsia="Calibri"/>
                <w:kern w:val="2"/>
                <w:sz w:val="24"/>
                <w:szCs w:val="24"/>
                <w:lang w:eastAsia="en-US"/>
              </w:rPr>
              <w:t xml:space="preserve"> </w:t>
            </w:r>
            <w:r w:rsidRPr="0001014C">
              <w:rPr>
                <w:rFonts w:eastAsia="Calibri"/>
                <w:kern w:val="2"/>
                <w:sz w:val="24"/>
                <w:szCs w:val="24"/>
                <w:lang w:eastAsia="en-US"/>
              </w:rPr>
              <w:t>(краткое</w:t>
            </w:r>
            <w:r w:rsidR="00E154F0" w:rsidRPr="0001014C">
              <w:rPr>
                <w:rFonts w:eastAsia="Calibri"/>
                <w:kern w:val="2"/>
                <w:sz w:val="24"/>
                <w:szCs w:val="24"/>
                <w:lang w:eastAsia="en-US"/>
              </w:rPr>
              <w:t xml:space="preserve"> </w:t>
            </w:r>
            <w:r w:rsidRPr="0001014C">
              <w:rPr>
                <w:rFonts w:eastAsia="Calibri"/>
                <w:kern w:val="2"/>
                <w:sz w:val="24"/>
                <w:szCs w:val="24"/>
                <w:lang w:eastAsia="en-US"/>
              </w:rPr>
              <w:t>описание)</w:t>
            </w:r>
          </w:p>
        </w:tc>
        <w:tc>
          <w:tcPr>
            <w:tcW w:w="2445" w:type="dxa"/>
            <w:vMerge w:val="restart"/>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Последствия</w:t>
            </w:r>
            <w:r w:rsidR="00E154F0" w:rsidRPr="0001014C">
              <w:rPr>
                <w:rFonts w:eastAsia="Calibri"/>
                <w:kern w:val="2"/>
                <w:sz w:val="24"/>
                <w:szCs w:val="24"/>
                <w:lang w:eastAsia="en-US"/>
              </w:rPr>
              <w:t xml:space="preserve"> </w:t>
            </w:r>
            <w:proofErr w:type="spellStart"/>
            <w:r w:rsidRPr="0001014C">
              <w:rPr>
                <w:rFonts w:eastAsia="Calibri"/>
                <w:kern w:val="2"/>
                <w:sz w:val="24"/>
                <w:szCs w:val="24"/>
                <w:lang w:eastAsia="en-US"/>
              </w:rPr>
              <w:t>нереализации</w:t>
            </w:r>
            <w:proofErr w:type="spellEnd"/>
            <w:r w:rsidR="00E154F0" w:rsidRPr="0001014C">
              <w:rPr>
                <w:rFonts w:eastAsia="Calibri"/>
                <w:kern w:val="2"/>
                <w:sz w:val="24"/>
                <w:szCs w:val="24"/>
                <w:lang w:eastAsia="en-US"/>
              </w:rPr>
              <w:t xml:space="preserve"> </w:t>
            </w:r>
            <w:r w:rsidRPr="0001014C">
              <w:rPr>
                <w:rFonts w:eastAsia="Calibri"/>
                <w:kern w:val="2"/>
                <w:sz w:val="24"/>
                <w:szCs w:val="24"/>
                <w:lang w:eastAsia="en-US"/>
              </w:rPr>
              <w:t>основного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мероприятия</w:t>
            </w:r>
          </w:p>
        </w:tc>
        <w:tc>
          <w:tcPr>
            <w:tcW w:w="1906" w:type="dxa"/>
            <w:vMerge w:val="restart"/>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Связь</w:t>
            </w:r>
          </w:p>
          <w:p w:rsidR="00A019C1" w:rsidRPr="0001014C" w:rsidRDefault="00A019C1" w:rsidP="002D7F47">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с</w:t>
            </w:r>
            <w:r w:rsidR="00E154F0" w:rsidRPr="0001014C">
              <w:rPr>
                <w:rFonts w:eastAsia="Calibri"/>
                <w:kern w:val="2"/>
                <w:sz w:val="24"/>
                <w:szCs w:val="24"/>
                <w:lang w:eastAsia="en-US"/>
              </w:rPr>
              <w:t xml:space="preserve"> </w:t>
            </w:r>
            <w:r w:rsidRPr="0001014C">
              <w:rPr>
                <w:rFonts w:eastAsia="Calibri"/>
                <w:kern w:val="2"/>
                <w:sz w:val="24"/>
                <w:szCs w:val="24"/>
                <w:lang w:eastAsia="en-US"/>
              </w:rPr>
              <w:t>показателями</w:t>
            </w:r>
            <w:r w:rsidR="00E154F0" w:rsidRPr="0001014C">
              <w:rPr>
                <w:rFonts w:eastAsia="Calibri"/>
                <w:kern w:val="2"/>
                <w:sz w:val="24"/>
                <w:szCs w:val="24"/>
                <w:lang w:eastAsia="en-US"/>
              </w:rPr>
              <w:t xml:space="preserve"> </w:t>
            </w:r>
            <w:r w:rsidR="002D7F47">
              <w:rPr>
                <w:rFonts w:eastAsia="Calibri"/>
                <w:kern w:val="2"/>
                <w:sz w:val="24"/>
                <w:szCs w:val="24"/>
                <w:lang w:eastAsia="en-US"/>
              </w:rPr>
              <w:t xml:space="preserve">муниципальной </w:t>
            </w:r>
            <w:r w:rsidRPr="0001014C">
              <w:rPr>
                <w:rFonts w:eastAsia="Calibri"/>
                <w:kern w:val="2"/>
                <w:sz w:val="24"/>
                <w:szCs w:val="24"/>
                <w:lang w:eastAsia="en-US"/>
              </w:rPr>
              <w:t>программы</w:t>
            </w:r>
            <w:r w:rsidR="00E154F0" w:rsidRPr="0001014C">
              <w:rPr>
                <w:rFonts w:eastAsia="Calibri"/>
                <w:kern w:val="2"/>
                <w:sz w:val="24"/>
                <w:szCs w:val="24"/>
                <w:lang w:eastAsia="en-US"/>
              </w:rPr>
              <w:t xml:space="preserve"> </w:t>
            </w:r>
            <w:r w:rsidRPr="0001014C">
              <w:rPr>
                <w:rFonts w:eastAsia="Calibri"/>
                <w:kern w:val="2"/>
                <w:sz w:val="24"/>
                <w:szCs w:val="24"/>
                <w:lang w:eastAsia="en-US"/>
              </w:rPr>
              <w:t>(подпрограммы)</w:t>
            </w:r>
          </w:p>
        </w:tc>
      </w:tr>
      <w:tr w:rsidR="00A019C1" w:rsidRPr="0001014C" w:rsidTr="004D5D4B">
        <w:tc>
          <w:tcPr>
            <w:tcW w:w="690" w:type="dxa"/>
            <w:vMerge/>
            <w:hideMark/>
          </w:tcPr>
          <w:p w:rsidR="00A019C1" w:rsidRPr="0001014C" w:rsidRDefault="00A019C1" w:rsidP="00503F6B">
            <w:pPr>
              <w:jc w:val="center"/>
              <w:rPr>
                <w:rFonts w:eastAsia="Calibri"/>
                <w:kern w:val="2"/>
                <w:sz w:val="24"/>
                <w:szCs w:val="24"/>
                <w:lang w:eastAsia="en-US"/>
              </w:rPr>
            </w:pPr>
          </w:p>
        </w:tc>
        <w:tc>
          <w:tcPr>
            <w:tcW w:w="3387" w:type="dxa"/>
            <w:vMerge/>
            <w:hideMark/>
          </w:tcPr>
          <w:p w:rsidR="00A019C1" w:rsidRPr="0001014C" w:rsidRDefault="00A019C1" w:rsidP="00503F6B">
            <w:pPr>
              <w:jc w:val="center"/>
              <w:rPr>
                <w:rFonts w:eastAsia="Calibri"/>
                <w:kern w:val="2"/>
                <w:sz w:val="24"/>
                <w:szCs w:val="24"/>
                <w:lang w:eastAsia="en-US"/>
              </w:rPr>
            </w:pPr>
          </w:p>
        </w:tc>
        <w:tc>
          <w:tcPr>
            <w:tcW w:w="1639" w:type="dxa"/>
            <w:vMerge/>
            <w:hideMark/>
          </w:tcPr>
          <w:p w:rsidR="00A019C1" w:rsidRPr="0001014C" w:rsidRDefault="00A019C1" w:rsidP="00503F6B">
            <w:pPr>
              <w:jc w:val="center"/>
              <w:rPr>
                <w:rFonts w:eastAsia="Calibri"/>
                <w:kern w:val="2"/>
                <w:sz w:val="24"/>
                <w:szCs w:val="24"/>
                <w:lang w:eastAsia="en-US"/>
              </w:rPr>
            </w:pPr>
          </w:p>
        </w:tc>
        <w:tc>
          <w:tcPr>
            <w:tcW w:w="1096"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начала</w:t>
            </w:r>
            <w:r w:rsidR="00E154F0" w:rsidRPr="0001014C">
              <w:rPr>
                <w:rFonts w:eastAsia="Calibri"/>
                <w:kern w:val="2"/>
                <w:sz w:val="24"/>
                <w:szCs w:val="24"/>
                <w:lang w:eastAsia="en-US"/>
              </w:rPr>
              <w:t xml:space="preserve"> </w:t>
            </w:r>
            <w:r w:rsidRPr="0001014C">
              <w:rPr>
                <w:rFonts w:eastAsia="Calibri"/>
                <w:kern w:val="2"/>
                <w:sz w:val="24"/>
                <w:szCs w:val="24"/>
                <w:lang w:eastAsia="en-US"/>
              </w:rPr>
              <w:t>реали</w:t>
            </w:r>
            <w:r w:rsidR="00342C87" w:rsidRPr="0001014C">
              <w:rPr>
                <w:rFonts w:eastAsia="Calibri"/>
                <w:kern w:val="2"/>
                <w:sz w:val="24"/>
                <w:szCs w:val="24"/>
                <w:lang w:eastAsia="en-US"/>
              </w:rPr>
              <w:softHyphen/>
            </w:r>
            <w:r w:rsidRPr="0001014C">
              <w:rPr>
                <w:rFonts w:eastAsia="Calibri"/>
                <w:kern w:val="2"/>
                <w:sz w:val="24"/>
                <w:szCs w:val="24"/>
                <w:lang w:eastAsia="en-US"/>
              </w:rPr>
              <w:t>зации</w:t>
            </w:r>
          </w:p>
        </w:tc>
        <w:tc>
          <w:tcPr>
            <w:tcW w:w="1229"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окончания</w:t>
            </w:r>
            <w:r w:rsidR="00E154F0" w:rsidRPr="0001014C">
              <w:rPr>
                <w:rFonts w:eastAsia="Calibri"/>
                <w:kern w:val="2"/>
                <w:sz w:val="24"/>
                <w:szCs w:val="24"/>
                <w:lang w:eastAsia="en-US"/>
              </w:rPr>
              <w:t xml:space="preserve"> </w:t>
            </w:r>
            <w:r w:rsidRPr="0001014C">
              <w:rPr>
                <w:rFonts w:eastAsia="Calibri"/>
                <w:kern w:val="2"/>
                <w:sz w:val="24"/>
                <w:szCs w:val="24"/>
                <w:lang w:eastAsia="en-US"/>
              </w:rPr>
              <w:t>реали</w:t>
            </w:r>
            <w:r w:rsidR="00342C87" w:rsidRPr="0001014C">
              <w:rPr>
                <w:rFonts w:eastAsia="Calibri"/>
                <w:kern w:val="2"/>
                <w:sz w:val="24"/>
                <w:szCs w:val="24"/>
                <w:lang w:eastAsia="en-US"/>
              </w:rPr>
              <w:softHyphen/>
            </w:r>
            <w:r w:rsidRPr="0001014C">
              <w:rPr>
                <w:rFonts w:eastAsia="Calibri"/>
                <w:kern w:val="2"/>
                <w:sz w:val="24"/>
                <w:szCs w:val="24"/>
                <w:lang w:eastAsia="en-US"/>
              </w:rPr>
              <w:t>зации</w:t>
            </w:r>
          </w:p>
        </w:tc>
        <w:tc>
          <w:tcPr>
            <w:tcW w:w="2577" w:type="dxa"/>
            <w:vMerge/>
            <w:hideMark/>
          </w:tcPr>
          <w:p w:rsidR="00A019C1" w:rsidRPr="0001014C" w:rsidRDefault="00A019C1" w:rsidP="00503F6B">
            <w:pPr>
              <w:jc w:val="center"/>
              <w:rPr>
                <w:rFonts w:eastAsia="Calibri"/>
                <w:kern w:val="2"/>
                <w:sz w:val="24"/>
                <w:szCs w:val="24"/>
                <w:lang w:eastAsia="en-US"/>
              </w:rPr>
            </w:pPr>
          </w:p>
        </w:tc>
        <w:tc>
          <w:tcPr>
            <w:tcW w:w="2445" w:type="dxa"/>
            <w:vMerge/>
            <w:hideMark/>
          </w:tcPr>
          <w:p w:rsidR="00A019C1" w:rsidRPr="0001014C" w:rsidRDefault="00A019C1" w:rsidP="00503F6B">
            <w:pPr>
              <w:jc w:val="center"/>
              <w:rPr>
                <w:rFonts w:eastAsia="Calibri"/>
                <w:kern w:val="2"/>
                <w:sz w:val="24"/>
                <w:szCs w:val="24"/>
                <w:lang w:eastAsia="en-US"/>
              </w:rPr>
            </w:pPr>
          </w:p>
        </w:tc>
        <w:tc>
          <w:tcPr>
            <w:tcW w:w="1906" w:type="dxa"/>
            <w:vMerge/>
            <w:hideMark/>
          </w:tcPr>
          <w:p w:rsidR="00A019C1" w:rsidRPr="0001014C" w:rsidRDefault="00A019C1" w:rsidP="00503F6B">
            <w:pPr>
              <w:jc w:val="center"/>
              <w:rPr>
                <w:rFonts w:eastAsia="Calibri"/>
                <w:kern w:val="2"/>
                <w:sz w:val="24"/>
                <w:szCs w:val="24"/>
                <w:lang w:eastAsia="en-US"/>
              </w:rPr>
            </w:pPr>
          </w:p>
        </w:tc>
      </w:tr>
    </w:tbl>
    <w:p w:rsidR="004D5D4B" w:rsidRPr="0001014C" w:rsidRDefault="004D5D4B">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90"/>
        <w:gridCol w:w="3387"/>
        <w:gridCol w:w="1639"/>
        <w:gridCol w:w="1096"/>
        <w:gridCol w:w="1229"/>
        <w:gridCol w:w="2577"/>
        <w:gridCol w:w="2445"/>
        <w:gridCol w:w="1906"/>
      </w:tblGrid>
      <w:tr w:rsidR="00A019C1" w:rsidRPr="0001014C" w:rsidTr="004D5D4B">
        <w:trPr>
          <w:tblHeader/>
        </w:trPr>
        <w:tc>
          <w:tcPr>
            <w:tcW w:w="690"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w:t>
            </w:r>
          </w:p>
        </w:tc>
        <w:tc>
          <w:tcPr>
            <w:tcW w:w="3387"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w:t>
            </w:r>
          </w:p>
        </w:tc>
        <w:tc>
          <w:tcPr>
            <w:tcW w:w="1639"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3</w:t>
            </w:r>
          </w:p>
        </w:tc>
        <w:tc>
          <w:tcPr>
            <w:tcW w:w="1096"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4</w:t>
            </w:r>
          </w:p>
        </w:tc>
        <w:tc>
          <w:tcPr>
            <w:tcW w:w="1229"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5</w:t>
            </w:r>
          </w:p>
        </w:tc>
        <w:tc>
          <w:tcPr>
            <w:tcW w:w="2577"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6</w:t>
            </w:r>
          </w:p>
        </w:tc>
        <w:tc>
          <w:tcPr>
            <w:tcW w:w="2445"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7</w:t>
            </w:r>
          </w:p>
        </w:tc>
        <w:tc>
          <w:tcPr>
            <w:tcW w:w="1906"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8</w:t>
            </w:r>
          </w:p>
        </w:tc>
      </w:tr>
      <w:tr w:rsidR="00A019C1" w:rsidRPr="0001014C" w:rsidTr="00503F6B">
        <w:tc>
          <w:tcPr>
            <w:tcW w:w="14969" w:type="dxa"/>
            <w:gridSpan w:val="8"/>
            <w:hideMark/>
          </w:tcPr>
          <w:p w:rsidR="00405833"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val="en-US" w:eastAsia="en-US"/>
              </w:rPr>
              <w:t>I</w:t>
            </w:r>
            <w:r w:rsidRPr="0001014C">
              <w:rPr>
                <w:rFonts w:eastAsia="Calibri"/>
                <w:kern w:val="2"/>
                <w:sz w:val="24"/>
                <w:szCs w:val="24"/>
                <w:lang w:eastAsia="en-US"/>
              </w:rPr>
              <w:t>.</w:t>
            </w:r>
            <w:r w:rsidR="00E154F0" w:rsidRPr="0001014C">
              <w:rPr>
                <w:rFonts w:eastAsia="Calibri"/>
                <w:kern w:val="2"/>
                <w:sz w:val="24"/>
                <w:szCs w:val="24"/>
                <w:lang w:eastAsia="en-US"/>
              </w:rPr>
              <w:t xml:space="preserve"> </w:t>
            </w:r>
            <w:r w:rsidRPr="0001014C">
              <w:rPr>
                <w:rFonts w:eastAsia="Calibri"/>
                <w:kern w:val="2"/>
                <w:sz w:val="24"/>
                <w:szCs w:val="24"/>
                <w:lang w:eastAsia="en-US"/>
              </w:rPr>
              <w:t>Подпрограмма</w:t>
            </w:r>
            <w:r w:rsidR="00E154F0" w:rsidRPr="0001014C">
              <w:rPr>
                <w:rFonts w:eastAsia="Calibri"/>
                <w:kern w:val="2"/>
                <w:sz w:val="24"/>
                <w:szCs w:val="24"/>
                <w:lang w:eastAsia="en-US"/>
              </w:rPr>
              <w:t xml:space="preserve"> </w:t>
            </w:r>
            <w:r w:rsidRPr="0001014C">
              <w:rPr>
                <w:rFonts w:eastAsia="Calibri"/>
                <w:kern w:val="2"/>
                <w:sz w:val="24"/>
                <w:szCs w:val="24"/>
                <w:lang w:eastAsia="en-US"/>
              </w:rPr>
              <w:t>«Адаптация</w:t>
            </w:r>
            <w:r w:rsidR="00E154F0" w:rsidRPr="0001014C">
              <w:rPr>
                <w:rFonts w:eastAsia="Calibri"/>
                <w:kern w:val="2"/>
                <w:sz w:val="24"/>
                <w:szCs w:val="24"/>
                <w:lang w:eastAsia="en-US"/>
              </w:rPr>
              <w:t xml:space="preserve"> </w:t>
            </w:r>
            <w:r w:rsidRPr="0001014C">
              <w:rPr>
                <w:rFonts w:eastAsia="Calibri"/>
                <w:kern w:val="2"/>
                <w:sz w:val="24"/>
                <w:szCs w:val="24"/>
                <w:lang w:eastAsia="en-US"/>
              </w:rPr>
              <w:t>приоритетных</w:t>
            </w:r>
            <w:r w:rsidR="00E154F0" w:rsidRPr="0001014C">
              <w:rPr>
                <w:rFonts w:eastAsia="Calibri"/>
                <w:kern w:val="2"/>
                <w:sz w:val="24"/>
                <w:szCs w:val="24"/>
                <w:lang w:eastAsia="en-US"/>
              </w:rPr>
              <w:t xml:space="preserve"> </w:t>
            </w:r>
            <w:r w:rsidRPr="0001014C">
              <w:rPr>
                <w:rFonts w:eastAsia="Calibri"/>
                <w:kern w:val="2"/>
                <w:sz w:val="24"/>
                <w:szCs w:val="24"/>
                <w:lang w:eastAsia="en-US"/>
              </w:rPr>
              <w:t>объектов</w:t>
            </w:r>
            <w:r w:rsidR="00E154F0" w:rsidRPr="0001014C">
              <w:rPr>
                <w:rFonts w:eastAsia="Calibri"/>
                <w:kern w:val="2"/>
                <w:sz w:val="24"/>
                <w:szCs w:val="24"/>
                <w:lang w:eastAsia="en-US"/>
              </w:rPr>
              <w:t xml:space="preserve"> </w:t>
            </w:r>
            <w:r w:rsidRPr="0001014C">
              <w:rPr>
                <w:rFonts w:eastAsia="Calibri"/>
                <w:kern w:val="2"/>
                <w:sz w:val="24"/>
                <w:szCs w:val="24"/>
                <w:lang w:eastAsia="en-US"/>
              </w:rPr>
              <w:t>социальной,</w:t>
            </w:r>
            <w:r w:rsidR="00E154F0" w:rsidRPr="0001014C">
              <w:rPr>
                <w:rFonts w:eastAsia="Calibri"/>
                <w:kern w:val="2"/>
                <w:sz w:val="24"/>
                <w:szCs w:val="24"/>
                <w:lang w:eastAsia="en-US"/>
              </w:rPr>
              <w:t xml:space="preserve"> </w:t>
            </w:r>
            <w:r w:rsidRPr="0001014C">
              <w:rPr>
                <w:rFonts w:eastAsia="Calibri"/>
                <w:kern w:val="2"/>
                <w:sz w:val="24"/>
                <w:szCs w:val="24"/>
                <w:lang w:eastAsia="en-US"/>
              </w:rPr>
              <w:t>транспортной</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инженерной</w:t>
            </w:r>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инфраструктуры</w:t>
            </w:r>
            <w:r w:rsidR="00E154F0" w:rsidRPr="0001014C">
              <w:rPr>
                <w:rFonts w:eastAsia="Calibri"/>
                <w:kern w:val="2"/>
                <w:sz w:val="24"/>
                <w:szCs w:val="24"/>
                <w:lang w:eastAsia="en-US"/>
              </w:rPr>
              <w:t xml:space="preserve"> </w:t>
            </w:r>
            <w:r w:rsidRPr="0001014C">
              <w:rPr>
                <w:rFonts w:eastAsia="Calibri"/>
                <w:kern w:val="2"/>
                <w:sz w:val="24"/>
                <w:szCs w:val="24"/>
                <w:lang w:eastAsia="en-US"/>
              </w:rPr>
              <w:t>для</w:t>
            </w:r>
            <w:r w:rsidR="00E154F0" w:rsidRPr="0001014C">
              <w:rPr>
                <w:rFonts w:eastAsia="Calibri"/>
                <w:kern w:val="2"/>
                <w:sz w:val="24"/>
                <w:szCs w:val="24"/>
                <w:lang w:eastAsia="en-US"/>
              </w:rPr>
              <w:t xml:space="preserve"> </w:t>
            </w:r>
            <w:r w:rsidRPr="0001014C">
              <w:rPr>
                <w:rFonts w:eastAsia="Calibri"/>
                <w:kern w:val="2"/>
                <w:sz w:val="24"/>
                <w:szCs w:val="24"/>
                <w:lang w:eastAsia="en-US"/>
              </w:rPr>
              <w:t>беспрепятственного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доступа</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получения</w:t>
            </w:r>
            <w:r w:rsidR="00E154F0" w:rsidRPr="0001014C">
              <w:rPr>
                <w:rFonts w:eastAsia="Calibri"/>
                <w:kern w:val="2"/>
                <w:sz w:val="24"/>
                <w:szCs w:val="24"/>
                <w:lang w:eastAsia="en-US"/>
              </w:rPr>
              <w:t xml:space="preserve"> </w:t>
            </w:r>
            <w:r w:rsidRPr="0001014C">
              <w:rPr>
                <w:rFonts w:eastAsia="Calibri"/>
                <w:kern w:val="2"/>
                <w:sz w:val="24"/>
                <w:szCs w:val="24"/>
                <w:lang w:eastAsia="en-US"/>
              </w:rPr>
              <w:t>услуг</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инвалидами</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другими</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маломобильными</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группами</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p>
        </w:tc>
      </w:tr>
      <w:tr w:rsidR="00A019C1" w:rsidRPr="0001014C" w:rsidTr="00503F6B">
        <w:tc>
          <w:tcPr>
            <w:tcW w:w="14969" w:type="dxa"/>
            <w:gridSpan w:val="8"/>
          </w:tcPr>
          <w:p w:rsidR="00405833"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w:t>
            </w:r>
            <w:r w:rsidR="00E154F0" w:rsidRPr="0001014C">
              <w:rPr>
                <w:rFonts w:eastAsia="Calibri"/>
                <w:kern w:val="2"/>
                <w:sz w:val="24"/>
                <w:szCs w:val="24"/>
                <w:lang w:eastAsia="en-US"/>
              </w:rPr>
              <w:t xml:space="preserve"> </w:t>
            </w:r>
            <w:r w:rsidRPr="0001014C">
              <w:rPr>
                <w:rFonts w:eastAsia="Calibri"/>
                <w:kern w:val="2"/>
                <w:sz w:val="24"/>
                <w:szCs w:val="24"/>
                <w:lang w:eastAsia="en-US"/>
              </w:rPr>
              <w:t>Цель</w:t>
            </w:r>
            <w:r w:rsidR="00E154F0" w:rsidRPr="0001014C">
              <w:rPr>
                <w:rFonts w:eastAsia="Calibri"/>
                <w:kern w:val="2"/>
                <w:sz w:val="24"/>
                <w:szCs w:val="24"/>
                <w:lang w:eastAsia="en-US"/>
              </w:rPr>
              <w:t xml:space="preserve"> </w:t>
            </w:r>
            <w:r w:rsidRPr="0001014C">
              <w:rPr>
                <w:rFonts w:eastAsia="Calibri"/>
                <w:kern w:val="2"/>
                <w:sz w:val="24"/>
                <w:szCs w:val="24"/>
                <w:lang w:eastAsia="en-US"/>
              </w:rPr>
              <w:t>подпрограммы</w:t>
            </w:r>
            <w:r w:rsidR="00E154F0" w:rsidRPr="0001014C">
              <w:rPr>
                <w:rFonts w:eastAsia="Calibri"/>
                <w:kern w:val="2"/>
                <w:sz w:val="24"/>
                <w:szCs w:val="24"/>
                <w:lang w:eastAsia="en-US"/>
              </w:rPr>
              <w:t xml:space="preserve"> </w:t>
            </w:r>
            <w:r w:rsidRPr="0001014C">
              <w:rPr>
                <w:rFonts w:eastAsia="Calibri"/>
                <w:kern w:val="2"/>
                <w:sz w:val="24"/>
                <w:szCs w:val="24"/>
                <w:lang w:eastAsia="en-US"/>
              </w:rPr>
              <w:t>1</w:t>
            </w:r>
            <w:r w:rsidR="00E154F0" w:rsidRPr="0001014C">
              <w:rPr>
                <w:rFonts w:eastAsia="Calibri"/>
                <w:kern w:val="2"/>
                <w:sz w:val="24"/>
                <w:szCs w:val="24"/>
                <w:lang w:eastAsia="en-US"/>
              </w:rPr>
              <w:t xml:space="preserve"> </w:t>
            </w:r>
            <w:r w:rsidRPr="0001014C">
              <w:rPr>
                <w:rFonts w:eastAsia="Calibri"/>
                <w:kern w:val="2"/>
                <w:sz w:val="24"/>
                <w:szCs w:val="24"/>
                <w:lang w:eastAsia="en-US"/>
              </w:rPr>
              <w:t>«Создание</w:t>
            </w:r>
            <w:r w:rsidR="00E154F0" w:rsidRPr="0001014C">
              <w:rPr>
                <w:rFonts w:eastAsia="Calibri"/>
                <w:kern w:val="2"/>
                <w:sz w:val="24"/>
                <w:szCs w:val="24"/>
                <w:lang w:eastAsia="en-US"/>
              </w:rPr>
              <w:t xml:space="preserve"> </w:t>
            </w:r>
            <w:r w:rsidRPr="0001014C">
              <w:rPr>
                <w:rFonts w:eastAsia="Calibri"/>
                <w:kern w:val="2"/>
                <w:sz w:val="24"/>
                <w:szCs w:val="24"/>
                <w:lang w:eastAsia="en-US"/>
              </w:rPr>
              <w:t>безбарьерной</w:t>
            </w:r>
            <w:r w:rsidR="00E154F0" w:rsidRPr="0001014C">
              <w:rPr>
                <w:rFonts w:eastAsia="Calibri"/>
                <w:kern w:val="2"/>
                <w:sz w:val="24"/>
                <w:szCs w:val="24"/>
                <w:lang w:eastAsia="en-US"/>
              </w:rPr>
              <w:t xml:space="preserve"> </w:t>
            </w:r>
            <w:r w:rsidRPr="0001014C">
              <w:rPr>
                <w:rFonts w:eastAsia="Calibri"/>
                <w:kern w:val="2"/>
                <w:sz w:val="24"/>
                <w:szCs w:val="24"/>
                <w:lang w:eastAsia="en-US"/>
              </w:rPr>
              <w:t>среды</w:t>
            </w:r>
            <w:r w:rsidR="00E154F0" w:rsidRPr="0001014C">
              <w:rPr>
                <w:rFonts w:eastAsia="Calibri"/>
                <w:kern w:val="2"/>
                <w:sz w:val="24"/>
                <w:szCs w:val="24"/>
                <w:lang w:eastAsia="en-US"/>
              </w:rPr>
              <w:t xml:space="preserve"> </w:t>
            </w:r>
            <w:r w:rsidRPr="0001014C">
              <w:rPr>
                <w:rFonts w:eastAsia="Calibri"/>
                <w:kern w:val="2"/>
                <w:sz w:val="24"/>
                <w:szCs w:val="24"/>
                <w:lang w:eastAsia="en-US"/>
              </w:rPr>
              <w:t>в</w:t>
            </w:r>
            <w:r w:rsidR="00E154F0" w:rsidRPr="0001014C">
              <w:rPr>
                <w:rFonts w:eastAsia="Calibri"/>
                <w:kern w:val="2"/>
                <w:sz w:val="24"/>
                <w:szCs w:val="24"/>
                <w:lang w:eastAsia="en-US"/>
              </w:rPr>
              <w:t xml:space="preserve"> </w:t>
            </w:r>
            <w:r w:rsidRPr="0001014C">
              <w:rPr>
                <w:rFonts w:eastAsia="Calibri"/>
                <w:kern w:val="2"/>
                <w:sz w:val="24"/>
                <w:szCs w:val="24"/>
                <w:lang w:eastAsia="en-US"/>
              </w:rPr>
              <w:t>приоритетных</w:t>
            </w:r>
            <w:r w:rsidR="00E154F0" w:rsidRPr="0001014C">
              <w:rPr>
                <w:rFonts w:eastAsia="Calibri"/>
                <w:kern w:val="2"/>
                <w:sz w:val="24"/>
                <w:szCs w:val="24"/>
                <w:lang w:eastAsia="en-US"/>
              </w:rPr>
              <w:t xml:space="preserve"> </w:t>
            </w:r>
            <w:r w:rsidRPr="0001014C">
              <w:rPr>
                <w:rFonts w:eastAsia="Calibri"/>
                <w:kern w:val="2"/>
                <w:sz w:val="24"/>
                <w:szCs w:val="24"/>
                <w:lang w:eastAsia="en-US"/>
              </w:rPr>
              <w:t>объектах</w:t>
            </w:r>
            <w:r w:rsidR="00E154F0" w:rsidRPr="0001014C">
              <w:rPr>
                <w:rFonts w:eastAsia="Calibri"/>
                <w:kern w:val="2"/>
                <w:sz w:val="24"/>
                <w:szCs w:val="24"/>
                <w:lang w:eastAsia="en-US"/>
              </w:rPr>
              <w:t xml:space="preserve"> </w:t>
            </w:r>
            <w:r w:rsidRPr="0001014C">
              <w:rPr>
                <w:rFonts w:eastAsia="Calibri"/>
                <w:kern w:val="2"/>
                <w:sz w:val="24"/>
                <w:szCs w:val="24"/>
                <w:lang w:eastAsia="en-US"/>
              </w:rPr>
              <w:t>социальной,</w:t>
            </w:r>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транспортной</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инженерной</w:t>
            </w:r>
            <w:r w:rsidR="00E154F0" w:rsidRPr="0001014C">
              <w:rPr>
                <w:rFonts w:eastAsia="Calibri"/>
                <w:kern w:val="2"/>
                <w:sz w:val="24"/>
                <w:szCs w:val="24"/>
                <w:lang w:eastAsia="en-US"/>
              </w:rPr>
              <w:t xml:space="preserve"> </w:t>
            </w:r>
            <w:r w:rsidRPr="0001014C">
              <w:rPr>
                <w:rFonts w:eastAsia="Calibri"/>
                <w:kern w:val="2"/>
                <w:sz w:val="24"/>
                <w:szCs w:val="24"/>
                <w:lang w:eastAsia="en-US"/>
              </w:rPr>
              <w:t>инфраструктуры</w:t>
            </w:r>
            <w:r w:rsidR="00E154F0" w:rsidRPr="0001014C">
              <w:rPr>
                <w:rFonts w:eastAsia="Calibri"/>
                <w:kern w:val="2"/>
                <w:sz w:val="24"/>
                <w:szCs w:val="24"/>
                <w:lang w:eastAsia="en-US"/>
              </w:rPr>
              <w:t xml:space="preserve"> </w:t>
            </w:r>
            <w:r w:rsidRPr="0001014C">
              <w:rPr>
                <w:rFonts w:eastAsia="Calibri"/>
                <w:kern w:val="2"/>
                <w:sz w:val="24"/>
                <w:szCs w:val="24"/>
                <w:lang w:eastAsia="en-US"/>
              </w:rPr>
              <w:t>для</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инвалидов</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других</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маломобильных</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p>
        </w:tc>
      </w:tr>
      <w:tr w:rsidR="00A019C1" w:rsidRPr="0001014C" w:rsidTr="00503F6B">
        <w:tc>
          <w:tcPr>
            <w:tcW w:w="14969" w:type="dxa"/>
            <w:gridSpan w:val="8"/>
          </w:tcPr>
          <w:p w:rsidR="00405833"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1.1.</w:t>
            </w:r>
            <w:r w:rsidR="00E154F0" w:rsidRPr="0001014C">
              <w:rPr>
                <w:rFonts w:eastAsia="Calibri"/>
                <w:kern w:val="2"/>
                <w:sz w:val="24"/>
                <w:szCs w:val="24"/>
                <w:lang w:eastAsia="en-US"/>
              </w:rPr>
              <w:t xml:space="preserve"> </w:t>
            </w:r>
            <w:r w:rsidRPr="0001014C">
              <w:rPr>
                <w:rFonts w:eastAsia="Calibri"/>
                <w:kern w:val="2"/>
                <w:sz w:val="24"/>
                <w:szCs w:val="24"/>
                <w:lang w:eastAsia="en-US"/>
              </w:rPr>
              <w:t>Задача</w:t>
            </w:r>
            <w:r w:rsidR="00E154F0" w:rsidRPr="0001014C">
              <w:rPr>
                <w:rFonts w:eastAsia="Calibri"/>
                <w:kern w:val="2"/>
                <w:sz w:val="24"/>
                <w:szCs w:val="24"/>
                <w:lang w:eastAsia="en-US"/>
              </w:rPr>
              <w:t xml:space="preserve"> </w:t>
            </w:r>
            <w:r w:rsidRPr="0001014C">
              <w:rPr>
                <w:rFonts w:eastAsia="Calibri"/>
                <w:kern w:val="2"/>
                <w:sz w:val="24"/>
                <w:szCs w:val="24"/>
                <w:lang w:eastAsia="en-US"/>
              </w:rPr>
              <w:t>подпрограммы</w:t>
            </w:r>
            <w:r w:rsidR="00E154F0" w:rsidRPr="0001014C">
              <w:rPr>
                <w:rFonts w:eastAsia="Calibri"/>
                <w:kern w:val="2"/>
                <w:sz w:val="24"/>
                <w:szCs w:val="24"/>
                <w:lang w:eastAsia="en-US"/>
              </w:rPr>
              <w:t xml:space="preserve"> </w:t>
            </w:r>
            <w:r w:rsidRPr="0001014C">
              <w:rPr>
                <w:rFonts w:eastAsia="Calibri"/>
                <w:kern w:val="2"/>
                <w:sz w:val="24"/>
                <w:szCs w:val="24"/>
                <w:lang w:eastAsia="en-US"/>
              </w:rPr>
              <w:t>1</w:t>
            </w:r>
            <w:r w:rsidR="00E154F0" w:rsidRPr="0001014C">
              <w:rPr>
                <w:rFonts w:eastAsia="Calibri"/>
                <w:kern w:val="2"/>
                <w:sz w:val="24"/>
                <w:szCs w:val="24"/>
                <w:lang w:eastAsia="en-US"/>
              </w:rPr>
              <w:t xml:space="preserve"> </w:t>
            </w:r>
            <w:r w:rsidRPr="0001014C">
              <w:rPr>
                <w:rFonts w:eastAsia="Calibri"/>
                <w:kern w:val="2"/>
                <w:sz w:val="24"/>
                <w:szCs w:val="24"/>
                <w:lang w:eastAsia="en-US"/>
              </w:rPr>
              <w:t>«Оценка</w:t>
            </w:r>
            <w:r w:rsidR="00E154F0" w:rsidRPr="0001014C">
              <w:rPr>
                <w:rFonts w:eastAsia="Calibri"/>
                <w:kern w:val="2"/>
                <w:sz w:val="24"/>
                <w:szCs w:val="24"/>
                <w:lang w:eastAsia="en-US"/>
              </w:rPr>
              <w:t xml:space="preserve"> </w:t>
            </w:r>
            <w:r w:rsidRPr="0001014C">
              <w:rPr>
                <w:rFonts w:eastAsia="Calibri"/>
                <w:kern w:val="2"/>
                <w:sz w:val="24"/>
                <w:szCs w:val="24"/>
                <w:lang w:eastAsia="en-US"/>
              </w:rPr>
              <w:t>состояния</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повышение</w:t>
            </w:r>
            <w:r w:rsidR="00E154F0" w:rsidRPr="0001014C">
              <w:rPr>
                <w:rFonts w:eastAsia="Calibri"/>
                <w:kern w:val="2"/>
                <w:sz w:val="24"/>
                <w:szCs w:val="24"/>
                <w:lang w:eastAsia="en-US"/>
              </w:rPr>
              <w:t xml:space="preserve"> </w:t>
            </w:r>
            <w:r w:rsidRPr="0001014C">
              <w:rPr>
                <w:rFonts w:eastAsia="Calibri"/>
                <w:kern w:val="2"/>
                <w:sz w:val="24"/>
                <w:szCs w:val="24"/>
                <w:lang w:eastAsia="en-US"/>
              </w:rPr>
              <w:t>уровня</w:t>
            </w:r>
            <w:r w:rsidR="00E154F0" w:rsidRPr="0001014C">
              <w:rPr>
                <w:rFonts w:eastAsia="Calibri"/>
                <w:kern w:val="2"/>
                <w:sz w:val="24"/>
                <w:szCs w:val="24"/>
                <w:lang w:eastAsia="en-US"/>
              </w:rPr>
              <w:t xml:space="preserve"> </w:t>
            </w:r>
            <w:r w:rsidRPr="0001014C">
              <w:rPr>
                <w:rFonts w:eastAsia="Calibri"/>
                <w:kern w:val="2"/>
                <w:sz w:val="24"/>
                <w:szCs w:val="24"/>
                <w:lang w:eastAsia="en-US"/>
              </w:rPr>
              <w:t>доступности</w:t>
            </w:r>
            <w:r w:rsidR="00E154F0" w:rsidRPr="0001014C">
              <w:rPr>
                <w:rFonts w:eastAsia="Calibri"/>
                <w:kern w:val="2"/>
                <w:sz w:val="24"/>
                <w:szCs w:val="24"/>
                <w:lang w:eastAsia="en-US"/>
              </w:rPr>
              <w:t xml:space="preserve"> </w:t>
            </w:r>
            <w:proofErr w:type="gramStart"/>
            <w:r w:rsidRPr="0001014C">
              <w:rPr>
                <w:rFonts w:eastAsia="Calibri"/>
                <w:kern w:val="2"/>
                <w:sz w:val="24"/>
                <w:szCs w:val="24"/>
                <w:lang w:eastAsia="en-US"/>
              </w:rPr>
              <w:t>приоритетных</w:t>
            </w:r>
            <w:proofErr w:type="gramEnd"/>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объектов</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услуг</w:t>
            </w:r>
            <w:r w:rsidR="00E154F0" w:rsidRPr="0001014C">
              <w:rPr>
                <w:rFonts w:eastAsia="Calibri"/>
                <w:kern w:val="2"/>
                <w:sz w:val="24"/>
                <w:szCs w:val="24"/>
                <w:lang w:eastAsia="en-US"/>
              </w:rPr>
              <w:t xml:space="preserve"> </w:t>
            </w:r>
            <w:r w:rsidRPr="0001014C">
              <w:rPr>
                <w:rFonts w:eastAsia="Calibri"/>
                <w:kern w:val="2"/>
                <w:sz w:val="24"/>
                <w:szCs w:val="24"/>
                <w:lang w:eastAsia="en-US"/>
              </w:rPr>
              <w:t>в</w:t>
            </w:r>
            <w:r w:rsidR="00E154F0" w:rsidRPr="0001014C">
              <w:rPr>
                <w:rFonts w:eastAsia="Calibri"/>
                <w:kern w:val="2"/>
                <w:sz w:val="24"/>
                <w:szCs w:val="24"/>
                <w:lang w:eastAsia="en-US"/>
              </w:rPr>
              <w:t xml:space="preserve"> </w:t>
            </w:r>
            <w:r w:rsidRPr="0001014C">
              <w:rPr>
                <w:rFonts w:eastAsia="Calibri"/>
                <w:kern w:val="2"/>
                <w:sz w:val="24"/>
                <w:szCs w:val="24"/>
                <w:lang w:eastAsia="en-US"/>
              </w:rPr>
              <w:t>приоритетных</w:t>
            </w:r>
            <w:r w:rsidR="00E154F0" w:rsidRPr="0001014C">
              <w:rPr>
                <w:rFonts w:eastAsia="Calibri"/>
                <w:kern w:val="2"/>
                <w:sz w:val="24"/>
                <w:szCs w:val="24"/>
                <w:lang w:eastAsia="en-US"/>
              </w:rPr>
              <w:t xml:space="preserve"> </w:t>
            </w:r>
            <w:r w:rsidRPr="0001014C">
              <w:rPr>
                <w:rFonts w:eastAsia="Calibri"/>
                <w:kern w:val="2"/>
                <w:sz w:val="24"/>
                <w:szCs w:val="24"/>
                <w:lang w:eastAsia="en-US"/>
              </w:rPr>
              <w:t>сферах</w:t>
            </w:r>
            <w:r w:rsidR="00E154F0" w:rsidRPr="0001014C">
              <w:rPr>
                <w:rFonts w:eastAsia="Calibri"/>
                <w:kern w:val="2"/>
                <w:sz w:val="24"/>
                <w:szCs w:val="24"/>
                <w:lang w:eastAsia="en-US"/>
              </w:rPr>
              <w:t xml:space="preserve"> </w:t>
            </w:r>
            <w:r w:rsidRPr="0001014C">
              <w:rPr>
                <w:rFonts w:eastAsia="Calibri"/>
                <w:kern w:val="2"/>
                <w:sz w:val="24"/>
                <w:szCs w:val="24"/>
                <w:lang w:eastAsia="en-US"/>
              </w:rPr>
              <w:t>жизнедеятельности</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инвалидов</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других</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маломобильных</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p>
        </w:tc>
      </w:tr>
      <w:tr w:rsidR="00A019C1" w:rsidRPr="0001014C" w:rsidTr="004D5D4B">
        <w:tc>
          <w:tcPr>
            <w:tcW w:w="690" w:type="dxa"/>
            <w:hideMark/>
          </w:tcPr>
          <w:p w:rsidR="00A019C1" w:rsidRPr="0001014C" w:rsidRDefault="002D7F47" w:rsidP="00503F6B">
            <w:pPr>
              <w:autoSpaceDE w:val="0"/>
              <w:autoSpaceDN w:val="0"/>
              <w:adjustRightInd w:val="0"/>
              <w:jc w:val="center"/>
              <w:rPr>
                <w:rFonts w:eastAsia="Calibri"/>
                <w:kern w:val="2"/>
                <w:sz w:val="24"/>
                <w:szCs w:val="24"/>
                <w:lang w:eastAsia="en-US"/>
              </w:rPr>
            </w:pPr>
            <w:r>
              <w:rPr>
                <w:rFonts w:eastAsia="Calibri"/>
                <w:kern w:val="2"/>
                <w:sz w:val="24"/>
                <w:szCs w:val="24"/>
                <w:lang w:eastAsia="en-US"/>
              </w:rPr>
              <w:t>1.1.1</w:t>
            </w:r>
            <w:r w:rsidR="00A019C1" w:rsidRPr="0001014C">
              <w:rPr>
                <w:rFonts w:eastAsia="Calibri"/>
                <w:kern w:val="2"/>
                <w:sz w:val="24"/>
                <w:szCs w:val="24"/>
                <w:lang w:eastAsia="en-US"/>
              </w:rPr>
              <w:t>.</w:t>
            </w:r>
          </w:p>
        </w:tc>
        <w:tc>
          <w:tcPr>
            <w:tcW w:w="3387" w:type="dxa"/>
            <w:hideMark/>
          </w:tcPr>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Основное</w:t>
            </w:r>
            <w:r w:rsidR="00E154F0" w:rsidRPr="0001014C">
              <w:rPr>
                <w:rFonts w:eastAsia="Calibri"/>
                <w:kern w:val="2"/>
                <w:sz w:val="24"/>
                <w:szCs w:val="24"/>
                <w:lang w:eastAsia="en-US"/>
              </w:rPr>
              <w:t xml:space="preserve"> </w:t>
            </w:r>
            <w:r w:rsidRPr="0001014C">
              <w:rPr>
                <w:rFonts w:eastAsia="Calibri"/>
                <w:kern w:val="2"/>
                <w:sz w:val="24"/>
                <w:szCs w:val="24"/>
                <w:lang w:eastAsia="en-US"/>
              </w:rPr>
              <w:t>мероприятие</w:t>
            </w:r>
            <w:r w:rsidR="00E154F0" w:rsidRPr="0001014C">
              <w:rPr>
                <w:rFonts w:eastAsia="Calibri"/>
                <w:kern w:val="2"/>
                <w:sz w:val="24"/>
                <w:szCs w:val="24"/>
                <w:lang w:eastAsia="en-US"/>
              </w:rPr>
              <w:t xml:space="preserve"> </w:t>
            </w:r>
            <w:r w:rsidRPr="0001014C">
              <w:rPr>
                <w:rFonts w:eastAsia="Calibri"/>
                <w:kern w:val="2"/>
                <w:sz w:val="24"/>
                <w:szCs w:val="24"/>
                <w:lang w:eastAsia="en-US"/>
              </w:rPr>
              <w:t>1.</w:t>
            </w:r>
            <w:r w:rsidR="002D7F47">
              <w:rPr>
                <w:rFonts w:eastAsia="Calibri"/>
                <w:kern w:val="2"/>
                <w:sz w:val="24"/>
                <w:szCs w:val="24"/>
                <w:lang w:eastAsia="en-US"/>
              </w:rPr>
              <w:t>1</w:t>
            </w:r>
            <w:r w:rsidRPr="0001014C">
              <w:rPr>
                <w:rFonts w:eastAsia="Calibri"/>
                <w:kern w:val="2"/>
                <w:sz w:val="24"/>
                <w:szCs w:val="24"/>
                <w:lang w:eastAsia="en-US"/>
              </w:rPr>
              <w:t>.</w:t>
            </w:r>
            <w:r w:rsidR="00E154F0" w:rsidRPr="0001014C">
              <w:rPr>
                <w:rFonts w:eastAsia="Calibri"/>
                <w:kern w:val="2"/>
                <w:sz w:val="24"/>
                <w:szCs w:val="24"/>
                <w:lang w:eastAsia="en-US"/>
              </w:rPr>
              <w:t xml:space="preserve"> </w:t>
            </w:r>
            <w:proofErr w:type="gramStart"/>
            <w:r w:rsidRPr="0001014C">
              <w:rPr>
                <w:rFonts w:eastAsia="Calibri"/>
                <w:kern w:val="2"/>
                <w:sz w:val="24"/>
                <w:szCs w:val="24"/>
                <w:lang w:eastAsia="en-US"/>
              </w:rPr>
              <w:t>Адаптация</w:t>
            </w:r>
            <w:r w:rsidR="00E154F0" w:rsidRPr="0001014C">
              <w:rPr>
                <w:rFonts w:eastAsia="Calibri"/>
                <w:kern w:val="2"/>
                <w:sz w:val="24"/>
                <w:szCs w:val="24"/>
                <w:lang w:eastAsia="en-US"/>
              </w:rPr>
              <w:t xml:space="preserve"> </w:t>
            </w:r>
            <w:r w:rsidRPr="0001014C">
              <w:rPr>
                <w:rFonts w:eastAsia="Calibri"/>
                <w:kern w:val="2"/>
                <w:sz w:val="24"/>
                <w:szCs w:val="24"/>
                <w:lang w:eastAsia="en-US"/>
              </w:rPr>
              <w:t>для</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инвалидов</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других</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маломобильных</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r w:rsidR="00E154F0" w:rsidRPr="0001014C">
              <w:rPr>
                <w:rFonts w:eastAsia="Calibri"/>
                <w:kern w:val="2"/>
                <w:sz w:val="24"/>
                <w:szCs w:val="24"/>
                <w:lang w:eastAsia="en-US"/>
              </w:rPr>
              <w:t xml:space="preserve"> </w:t>
            </w:r>
            <w:r w:rsidRPr="0001014C">
              <w:rPr>
                <w:rFonts w:eastAsia="Calibri"/>
                <w:kern w:val="2"/>
                <w:sz w:val="24"/>
                <w:szCs w:val="24"/>
                <w:lang w:eastAsia="en-US"/>
              </w:rPr>
              <w:t>приоритетных</w:t>
            </w:r>
            <w:r w:rsidR="00E154F0" w:rsidRPr="0001014C">
              <w:rPr>
                <w:rFonts w:eastAsia="Calibri"/>
                <w:kern w:val="2"/>
                <w:sz w:val="24"/>
                <w:szCs w:val="24"/>
                <w:lang w:eastAsia="en-US"/>
              </w:rPr>
              <w:t xml:space="preserve"> </w:t>
            </w:r>
            <w:r w:rsidRPr="0001014C">
              <w:rPr>
                <w:rFonts w:eastAsia="Calibri"/>
                <w:kern w:val="2"/>
                <w:sz w:val="24"/>
                <w:szCs w:val="24"/>
                <w:lang w:eastAsia="en-US"/>
              </w:rPr>
              <w:t>объектов</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услуг</w:t>
            </w:r>
            <w:r w:rsidR="00E154F0" w:rsidRPr="0001014C">
              <w:rPr>
                <w:rFonts w:eastAsia="Calibri"/>
                <w:kern w:val="2"/>
                <w:sz w:val="24"/>
                <w:szCs w:val="24"/>
                <w:lang w:eastAsia="en-US"/>
              </w:rPr>
              <w:t xml:space="preserve"> </w:t>
            </w:r>
            <w:r w:rsidRPr="0001014C">
              <w:rPr>
                <w:rFonts w:eastAsia="Calibri"/>
                <w:kern w:val="2"/>
                <w:sz w:val="24"/>
                <w:szCs w:val="24"/>
                <w:lang w:eastAsia="en-US"/>
              </w:rPr>
              <w:t>социальной</w:t>
            </w:r>
            <w:r w:rsidR="00E154F0" w:rsidRPr="0001014C">
              <w:rPr>
                <w:rFonts w:eastAsia="Calibri"/>
                <w:kern w:val="2"/>
                <w:sz w:val="24"/>
                <w:szCs w:val="24"/>
                <w:lang w:eastAsia="en-US"/>
              </w:rPr>
              <w:t xml:space="preserve"> </w:t>
            </w:r>
            <w:r w:rsidRPr="0001014C">
              <w:rPr>
                <w:rFonts w:eastAsia="Calibri"/>
                <w:kern w:val="2"/>
                <w:sz w:val="24"/>
                <w:szCs w:val="24"/>
                <w:lang w:eastAsia="en-US"/>
              </w:rPr>
              <w:t>инфра</w:t>
            </w:r>
            <w:r w:rsidRPr="0001014C">
              <w:rPr>
                <w:rFonts w:eastAsia="Calibri"/>
                <w:kern w:val="2"/>
                <w:sz w:val="24"/>
                <w:szCs w:val="24"/>
                <w:lang w:eastAsia="en-US"/>
              </w:rPr>
              <w:softHyphen/>
              <w:t>структуры</w:t>
            </w:r>
            <w:r w:rsidR="00E154F0" w:rsidRPr="0001014C">
              <w:rPr>
                <w:rFonts w:eastAsia="Calibri"/>
                <w:kern w:val="2"/>
                <w:sz w:val="24"/>
                <w:szCs w:val="24"/>
                <w:lang w:eastAsia="en-US"/>
              </w:rPr>
              <w:t xml:space="preserve"> </w:t>
            </w:r>
            <w:r w:rsidRPr="0001014C">
              <w:rPr>
                <w:rFonts w:eastAsia="Calibri"/>
                <w:kern w:val="2"/>
                <w:sz w:val="24"/>
                <w:szCs w:val="24"/>
                <w:lang w:eastAsia="en-US"/>
              </w:rPr>
              <w:t>путем</w:t>
            </w:r>
            <w:r w:rsidR="00E154F0" w:rsidRPr="0001014C">
              <w:rPr>
                <w:rFonts w:eastAsia="Calibri"/>
                <w:kern w:val="2"/>
                <w:sz w:val="24"/>
                <w:szCs w:val="24"/>
                <w:lang w:eastAsia="en-US"/>
              </w:rPr>
              <w:t xml:space="preserve"> </w:t>
            </w:r>
            <w:r w:rsidRPr="0001014C">
              <w:rPr>
                <w:rFonts w:eastAsia="Calibri"/>
                <w:kern w:val="2"/>
                <w:sz w:val="24"/>
                <w:szCs w:val="24"/>
                <w:lang w:eastAsia="en-US"/>
              </w:rPr>
              <w:t>дооборудования</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установки</w:t>
            </w:r>
            <w:r w:rsidR="00E154F0" w:rsidRPr="0001014C">
              <w:rPr>
                <w:rFonts w:eastAsia="Calibri"/>
                <w:kern w:val="2"/>
                <w:sz w:val="24"/>
                <w:szCs w:val="24"/>
                <w:lang w:eastAsia="en-US"/>
              </w:rPr>
              <w:t xml:space="preserve"> </w:t>
            </w:r>
            <w:r w:rsidRPr="0001014C">
              <w:rPr>
                <w:rFonts w:eastAsia="Calibri"/>
                <w:kern w:val="2"/>
                <w:sz w:val="24"/>
                <w:szCs w:val="24"/>
                <w:lang w:eastAsia="en-US"/>
              </w:rPr>
              <w:t>технических</w:t>
            </w:r>
            <w:r w:rsidR="00E154F0" w:rsidRPr="0001014C">
              <w:rPr>
                <w:rFonts w:eastAsia="Calibri"/>
                <w:kern w:val="2"/>
                <w:sz w:val="24"/>
                <w:szCs w:val="24"/>
                <w:lang w:eastAsia="en-US"/>
              </w:rPr>
              <w:t xml:space="preserve"> </w:t>
            </w:r>
            <w:r w:rsidRPr="0001014C">
              <w:rPr>
                <w:rFonts w:eastAsia="Calibri"/>
                <w:kern w:val="2"/>
                <w:sz w:val="24"/>
                <w:szCs w:val="24"/>
                <w:lang w:eastAsia="en-US"/>
              </w:rPr>
              <w:t>средств</w:t>
            </w:r>
            <w:r w:rsidR="00E154F0" w:rsidRPr="0001014C">
              <w:rPr>
                <w:rFonts w:eastAsia="Calibri"/>
                <w:kern w:val="2"/>
                <w:sz w:val="24"/>
                <w:szCs w:val="24"/>
                <w:lang w:eastAsia="en-US"/>
              </w:rPr>
              <w:t xml:space="preserve"> </w:t>
            </w:r>
            <w:r w:rsidRPr="0001014C">
              <w:rPr>
                <w:rFonts w:eastAsia="Calibri"/>
                <w:kern w:val="2"/>
                <w:sz w:val="24"/>
                <w:szCs w:val="24"/>
                <w:lang w:eastAsia="en-US"/>
              </w:rPr>
              <w:t>адаптации</w:t>
            </w:r>
            <w:r w:rsidR="00E154F0" w:rsidRPr="0001014C">
              <w:rPr>
                <w:rFonts w:eastAsia="Calibri"/>
                <w:kern w:val="2"/>
                <w:sz w:val="24"/>
                <w:szCs w:val="24"/>
                <w:lang w:eastAsia="en-US"/>
              </w:rPr>
              <w:t xml:space="preserve"> </w:t>
            </w:r>
            <w:r w:rsidRPr="0001014C">
              <w:rPr>
                <w:rFonts w:eastAsia="Calibri"/>
                <w:kern w:val="2"/>
                <w:sz w:val="24"/>
                <w:szCs w:val="24"/>
                <w:lang w:eastAsia="en-US"/>
              </w:rPr>
              <w:lastRenderedPageBreak/>
              <w:t>(создание</w:t>
            </w:r>
            <w:r w:rsidR="00E154F0" w:rsidRPr="0001014C">
              <w:rPr>
                <w:rFonts w:eastAsia="Calibri"/>
                <w:kern w:val="2"/>
                <w:sz w:val="24"/>
                <w:szCs w:val="24"/>
                <w:lang w:eastAsia="en-US"/>
              </w:rPr>
              <w:t xml:space="preserve"> </w:t>
            </w:r>
            <w:r w:rsidRPr="0001014C">
              <w:rPr>
                <w:rFonts w:eastAsia="Calibri"/>
                <w:kern w:val="2"/>
                <w:sz w:val="24"/>
                <w:szCs w:val="24"/>
                <w:lang w:eastAsia="en-US"/>
              </w:rPr>
              <w:t>физической</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информационной</w:t>
            </w:r>
            <w:r w:rsidR="00E154F0" w:rsidRPr="0001014C">
              <w:rPr>
                <w:rFonts w:eastAsia="Calibri"/>
                <w:kern w:val="2"/>
                <w:sz w:val="24"/>
                <w:szCs w:val="24"/>
                <w:lang w:eastAsia="en-US"/>
              </w:rPr>
              <w:t xml:space="preserve"> </w:t>
            </w:r>
            <w:r w:rsidRPr="0001014C">
              <w:rPr>
                <w:rFonts w:eastAsia="Calibri"/>
                <w:kern w:val="2"/>
                <w:sz w:val="24"/>
                <w:szCs w:val="24"/>
                <w:lang w:eastAsia="en-US"/>
              </w:rPr>
              <w:t>доступности</w:t>
            </w:r>
            <w:r w:rsidR="00E154F0" w:rsidRPr="0001014C">
              <w:rPr>
                <w:rFonts w:eastAsia="Calibri"/>
                <w:kern w:val="2"/>
                <w:sz w:val="24"/>
                <w:szCs w:val="24"/>
                <w:lang w:eastAsia="en-US"/>
              </w:rPr>
              <w:t xml:space="preserve"> </w:t>
            </w:r>
            <w:r w:rsidRPr="0001014C">
              <w:rPr>
                <w:rFonts w:eastAsia="Calibri"/>
                <w:kern w:val="2"/>
                <w:sz w:val="24"/>
                <w:szCs w:val="24"/>
                <w:lang w:eastAsia="en-US"/>
              </w:rPr>
              <w:t>зданий,</w:t>
            </w:r>
            <w:r w:rsidR="00E154F0" w:rsidRPr="0001014C">
              <w:rPr>
                <w:rFonts w:eastAsia="Calibri"/>
                <w:kern w:val="2"/>
                <w:sz w:val="24"/>
                <w:szCs w:val="24"/>
                <w:lang w:eastAsia="en-US"/>
              </w:rPr>
              <w:t xml:space="preserve"> </w:t>
            </w:r>
            <w:r w:rsidRPr="0001014C">
              <w:rPr>
                <w:rFonts w:eastAsia="Calibri"/>
                <w:kern w:val="2"/>
                <w:sz w:val="24"/>
                <w:szCs w:val="24"/>
                <w:lang w:eastAsia="en-US"/>
              </w:rPr>
              <w:t>устройство</w:t>
            </w:r>
            <w:r w:rsidR="00E154F0" w:rsidRPr="0001014C">
              <w:rPr>
                <w:rFonts w:eastAsia="Calibri"/>
                <w:kern w:val="2"/>
                <w:sz w:val="24"/>
                <w:szCs w:val="24"/>
                <w:lang w:eastAsia="en-US"/>
              </w:rPr>
              <w:t xml:space="preserve"> </w:t>
            </w:r>
            <w:r w:rsidRPr="0001014C">
              <w:rPr>
                <w:rFonts w:eastAsia="Calibri"/>
                <w:kern w:val="2"/>
                <w:sz w:val="24"/>
                <w:szCs w:val="24"/>
                <w:lang w:eastAsia="en-US"/>
              </w:rPr>
              <w:t>санитарно-гигиенических</w:t>
            </w:r>
            <w:r w:rsidR="00E154F0" w:rsidRPr="0001014C">
              <w:rPr>
                <w:rFonts w:eastAsia="Calibri"/>
                <w:kern w:val="2"/>
                <w:sz w:val="24"/>
                <w:szCs w:val="24"/>
                <w:lang w:eastAsia="en-US"/>
              </w:rPr>
              <w:t xml:space="preserve"> </w:t>
            </w:r>
            <w:r w:rsidRPr="0001014C">
              <w:rPr>
                <w:rFonts w:eastAsia="Calibri"/>
                <w:kern w:val="2"/>
                <w:sz w:val="24"/>
                <w:szCs w:val="24"/>
                <w:lang w:eastAsia="en-US"/>
              </w:rPr>
              <w:t>комнат,</w:t>
            </w:r>
            <w:r w:rsidR="00E154F0" w:rsidRPr="0001014C">
              <w:rPr>
                <w:rFonts w:eastAsia="Calibri"/>
                <w:kern w:val="2"/>
                <w:sz w:val="24"/>
                <w:szCs w:val="24"/>
                <w:lang w:eastAsia="en-US"/>
              </w:rPr>
              <w:t xml:space="preserve"> </w:t>
            </w:r>
            <w:r w:rsidRPr="0001014C">
              <w:rPr>
                <w:rFonts w:eastAsia="Calibri"/>
                <w:kern w:val="2"/>
                <w:sz w:val="24"/>
                <w:szCs w:val="24"/>
                <w:lang w:eastAsia="en-US"/>
              </w:rPr>
              <w:t>отделка</w:t>
            </w:r>
            <w:r w:rsidR="00E154F0" w:rsidRPr="0001014C">
              <w:rPr>
                <w:rFonts w:eastAsia="Calibri"/>
                <w:kern w:val="2"/>
                <w:sz w:val="24"/>
                <w:szCs w:val="24"/>
                <w:lang w:eastAsia="en-US"/>
              </w:rPr>
              <w:t xml:space="preserve"> </w:t>
            </w:r>
            <w:r w:rsidRPr="0001014C">
              <w:rPr>
                <w:rFonts w:eastAsia="Calibri"/>
                <w:kern w:val="2"/>
                <w:sz w:val="24"/>
                <w:szCs w:val="24"/>
                <w:lang w:eastAsia="en-US"/>
              </w:rPr>
              <w:t>помещений</w:t>
            </w:r>
            <w:r w:rsidR="00E154F0" w:rsidRPr="0001014C">
              <w:rPr>
                <w:rFonts w:eastAsia="Calibri"/>
                <w:kern w:val="2"/>
                <w:sz w:val="24"/>
                <w:szCs w:val="24"/>
                <w:lang w:eastAsia="en-US"/>
              </w:rPr>
              <w:t xml:space="preserve"> </w:t>
            </w:r>
            <w:r w:rsidRPr="0001014C">
              <w:rPr>
                <w:rFonts w:eastAsia="Calibri"/>
                <w:kern w:val="2"/>
                <w:sz w:val="24"/>
                <w:szCs w:val="24"/>
                <w:lang w:eastAsia="en-US"/>
              </w:rPr>
              <w:t>визуальными</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тактильными</w:t>
            </w:r>
            <w:r w:rsidR="00E154F0" w:rsidRPr="0001014C">
              <w:rPr>
                <w:rFonts w:eastAsia="Calibri"/>
                <w:kern w:val="2"/>
                <w:sz w:val="24"/>
                <w:szCs w:val="24"/>
                <w:lang w:eastAsia="en-US"/>
              </w:rPr>
              <w:t xml:space="preserve"> </w:t>
            </w:r>
            <w:r w:rsidRPr="0001014C">
              <w:rPr>
                <w:rFonts w:eastAsia="Calibri"/>
                <w:kern w:val="2"/>
                <w:sz w:val="24"/>
                <w:szCs w:val="24"/>
                <w:lang w:eastAsia="en-US"/>
              </w:rPr>
              <w:t>средствами,</w:t>
            </w:r>
            <w:r w:rsidR="00E154F0" w:rsidRPr="0001014C">
              <w:rPr>
                <w:rFonts w:eastAsia="Calibri"/>
                <w:kern w:val="2"/>
                <w:sz w:val="24"/>
                <w:szCs w:val="24"/>
                <w:lang w:eastAsia="en-US"/>
              </w:rPr>
              <w:t xml:space="preserve"> </w:t>
            </w:r>
            <w:r w:rsidRPr="0001014C">
              <w:rPr>
                <w:rFonts w:eastAsia="Calibri"/>
                <w:kern w:val="2"/>
                <w:sz w:val="24"/>
                <w:szCs w:val="24"/>
                <w:lang w:eastAsia="en-US"/>
              </w:rPr>
              <w:t>установка</w:t>
            </w:r>
            <w:r w:rsidR="00E154F0" w:rsidRPr="0001014C">
              <w:rPr>
                <w:rFonts w:eastAsia="Calibri"/>
                <w:kern w:val="2"/>
                <w:sz w:val="24"/>
                <w:szCs w:val="24"/>
                <w:lang w:eastAsia="en-US"/>
              </w:rPr>
              <w:t xml:space="preserve"> </w:t>
            </w:r>
            <w:r w:rsidRPr="0001014C">
              <w:rPr>
                <w:rFonts w:eastAsia="Calibri"/>
                <w:kern w:val="2"/>
                <w:sz w:val="24"/>
                <w:szCs w:val="24"/>
                <w:lang w:eastAsia="en-US"/>
              </w:rPr>
              <w:t>подъемников,</w:t>
            </w:r>
            <w:r w:rsidR="00E154F0" w:rsidRPr="0001014C">
              <w:rPr>
                <w:rFonts w:eastAsia="Calibri"/>
                <w:kern w:val="2"/>
                <w:sz w:val="24"/>
                <w:szCs w:val="24"/>
                <w:lang w:eastAsia="en-US"/>
              </w:rPr>
              <w:t xml:space="preserve"> </w:t>
            </w:r>
            <w:r w:rsidRPr="0001014C">
              <w:rPr>
                <w:rFonts w:eastAsia="Calibri"/>
                <w:kern w:val="2"/>
                <w:sz w:val="24"/>
                <w:szCs w:val="24"/>
                <w:lang w:eastAsia="en-US"/>
              </w:rPr>
              <w:t>поручней,</w:t>
            </w:r>
            <w:r w:rsidR="00E154F0" w:rsidRPr="0001014C">
              <w:rPr>
                <w:rFonts w:eastAsia="Calibri"/>
                <w:kern w:val="2"/>
                <w:sz w:val="24"/>
                <w:szCs w:val="24"/>
                <w:lang w:eastAsia="en-US"/>
              </w:rPr>
              <w:t xml:space="preserve"> </w:t>
            </w:r>
            <w:r w:rsidRPr="0001014C">
              <w:rPr>
                <w:rFonts w:eastAsia="Calibri"/>
                <w:kern w:val="2"/>
                <w:sz w:val="24"/>
                <w:szCs w:val="24"/>
                <w:lang w:eastAsia="en-US"/>
              </w:rPr>
              <w:t>ограждений,</w:t>
            </w:r>
            <w:r w:rsidR="00E154F0" w:rsidRPr="0001014C">
              <w:rPr>
                <w:rFonts w:eastAsia="Calibri"/>
                <w:kern w:val="2"/>
                <w:sz w:val="24"/>
                <w:szCs w:val="24"/>
                <w:lang w:eastAsia="en-US"/>
              </w:rPr>
              <w:t xml:space="preserve"> </w:t>
            </w:r>
            <w:r w:rsidRPr="0001014C">
              <w:rPr>
                <w:rFonts w:eastAsia="Calibri"/>
                <w:kern w:val="2"/>
                <w:sz w:val="24"/>
                <w:szCs w:val="24"/>
                <w:lang w:eastAsia="en-US"/>
              </w:rPr>
              <w:t>пандусов,</w:t>
            </w:r>
            <w:r w:rsidR="00E154F0" w:rsidRPr="0001014C">
              <w:rPr>
                <w:rFonts w:eastAsia="Calibri"/>
                <w:kern w:val="2"/>
                <w:sz w:val="24"/>
                <w:szCs w:val="24"/>
                <w:lang w:eastAsia="en-US"/>
              </w:rPr>
              <w:t xml:space="preserve"> </w:t>
            </w:r>
            <w:r w:rsidRPr="0001014C">
              <w:rPr>
                <w:rFonts w:eastAsia="Calibri"/>
                <w:kern w:val="2"/>
                <w:sz w:val="24"/>
                <w:szCs w:val="24"/>
                <w:lang w:eastAsia="en-US"/>
              </w:rPr>
              <w:t>приобретение</w:t>
            </w:r>
            <w:r w:rsidR="00E154F0" w:rsidRPr="0001014C">
              <w:rPr>
                <w:rFonts w:eastAsia="Calibri"/>
                <w:kern w:val="2"/>
                <w:sz w:val="24"/>
                <w:szCs w:val="24"/>
                <w:lang w:eastAsia="en-US"/>
              </w:rPr>
              <w:t xml:space="preserve"> </w:t>
            </w:r>
            <w:r w:rsidRPr="0001014C">
              <w:rPr>
                <w:rFonts w:eastAsia="Calibri"/>
                <w:kern w:val="2"/>
                <w:sz w:val="24"/>
                <w:szCs w:val="24"/>
                <w:lang w:eastAsia="en-US"/>
              </w:rPr>
              <w:t>спортивного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оборудования,</w:t>
            </w:r>
            <w:r w:rsidR="00E154F0" w:rsidRPr="0001014C">
              <w:rPr>
                <w:rFonts w:eastAsia="Calibri"/>
                <w:kern w:val="2"/>
                <w:sz w:val="24"/>
                <w:szCs w:val="24"/>
                <w:lang w:eastAsia="en-US"/>
              </w:rPr>
              <w:t xml:space="preserve"> </w:t>
            </w:r>
            <w:r w:rsidRPr="0001014C">
              <w:rPr>
                <w:rFonts w:eastAsia="Calibri"/>
                <w:kern w:val="2"/>
                <w:sz w:val="24"/>
                <w:szCs w:val="24"/>
                <w:lang w:eastAsia="en-US"/>
              </w:rPr>
              <w:t>инвентаря</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экипировки,</w:t>
            </w:r>
            <w:r w:rsidR="00E154F0" w:rsidRPr="0001014C">
              <w:rPr>
                <w:rFonts w:eastAsia="Calibri"/>
                <w:kern w:val="2"/>
                <w:sz w:val="24"/>
                <w:szCs w:val="24"/>
                <w:lang w:eastAsia="en-US"/>
              </w:rPr>
              <w:t xml:space="preserve"> </w:t>
            </w:r>
            <w:proofErr w:type="gramEnd"/>
          </w:p>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а</w:t>
            </w:r>
            <w:r w:rsidR="00E154F0" w:rsidRPr="0001014C">
              <w:rPr>
                <w:rFonts w:eastAsia="Calibri"/>
                <w:kern w:val="2"/>
                <w:sz w:val="24"/>
                <w:szCs w:val="24"/>
                <w:lang w:eastAsia="en-US"/>
              </w:rPr>
              <w:t xml:space="preserve"> </w:t>
            </w:r>
            <w:r w:rsidRPr="0001014C">
              <w:rPr>
                <w:rFonts w:eastAsia="Calibri"/>
                <w:kern w:val="2"/>
                <w:sz w:val="24"/>
                <w:szCs w:val="24"/>
                <w:lang w:eastAsia="en-US"/>
              </w:rPr>
              <w:t>также</w:t>
            </w:r>
            <w:r w:rsidR="00E154F0" w:rsidRPr="0001014C">
              <w:rPr>
                <w:rFonts w:eastAsia="Calibri"/>
                <w:kern w:val="2"/>
                <w:sz w:val="24"/>
                <w:szCs w:val="24"/>
                <w:lang w:eastAsia="en-US"/>
              </w:rPr>
              <w:t xml:space="preserve"> </w:t>
            </w:r>
            <w:r w:rsidRPr="0001014C">
              <w:rPr>
                <w:rFonts w:eastAsia="Calibri"/>
                <w:kern w:val="2"/>
                <w:sz w:val="24"/>
                <w:szCs w:val="24"/>
                <w:lang w:eastAsia="en-US"/>
              </w:rPr>
              <w:t>технологическое</w:t>
            </w:r>
            <w:r w:rsidR="00E154F0" w:rsidRPr="0001014C">
              <w:rPr>
                <w:rFonts w:eastAsia="Calibri"/>
                <w:kern w:val="2"/>
                <w:sz w:val="24"/>
                <w:szCs w:val="24"/>
                <w:lang w:eastAsia="en-US"/>
              </w:rPr>
              <w:t xml:space="preserve"> </w:t>
            </w:r>
            <w:r w:rsidRPr="0001014C">
              <w:rPr>
                <w:rFonts w:eastAsia="Calibri"/>
                <w:kern w:val="2"/>
                <w:sz w:val="24"/>
                <w:szCs w:val="24"/>
                <w:lang w:eastAsia="en-US"/>
              </w:rPr>
              <w:t>присоединение</w:t>
            </w:r>
            <w:r w:rsidR="00E154F0" w:rsidRPr="0001014C">
              <w:rPr>
                <w:rFonts w:eastAsia="Calibri"/>
                <w:kern w:val="2"/>
                <w:sz w:val="24"/>
                <w:szCs w:val="24"/>
                <w:lang w:eastAsia="en-US"/>
              </w:rPr>
              <w:t xml:space="preserve"> </w:t>
            </w:r>
            <w:r w:rsidRPr="0001014C">
              <w:rPr>
                <w:rFonts w:eastAsia="Calibri"/>
                <w:kern w:val="2"/>
                <w:sz w:val="24"/>
                <w:szCs w:val="24"/>
                <w:lang w:eastAsia="en-US"/>
              </w:rPr>
              <w:t>к</w:t>
            </w:r>
            <w:r w:rsidR="00E154F0" w:rsidRPr="0001014C">
              <w:rPr>
                <w:rFonts w:eastAsia="Calibri"/>
                <w:kern w:val="2"/>
                <w:sz w:val="24"/>
                <w:szCs w:val="24"/>
                <w:lang w:eastAsia="en-US"/>
              </w:rPr>
              <w:t xml:space="preserve"> </w:t>
            </w:r>
            <w:r w:rsidRPr="0001014C">
              <w:rPr>
                <w:rFonts w:eastAsia="Calibri"/>
                <w:kern w:val="2"/>
                <w:sz w:val="24"/>
                <w:szCs w:val="24"/>
                <w:lang w:eastAsia="en-US"/>
              </w:rPr>
              <w:t>электрическим</w:t>
            </w:r>
            <w:r w:rsidR="00E154F0" w:rsidRPr="0001014C">
              <w:rPr>
                <w:rFonts w:eastAsia="Calibri"/>
                <w:kern w:val="2"/>
                <w:sz w:val="24"/>
                <w:szCs w:val="24"/>
                <w:lang w:eastAsia="en-US"/>
              </w:rPr>
              <w:t xml:space="preserve"> </w:t>
            </w:r>
            <w:r w:rsidRPr="0001014C">
              <w:rPr>
                <w:rFonts w:eastAsia="Calibri"/>
                <w:kern w:val="2"/>
                <w:sz w:val="24"/>
                <w:szCs w:val="24"/>
                <w:lang w:eastAsia="en-US"/>
              </w:rPr>
              <w:t>сетям</w:t>
            </w:r>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для</w:t>
            </w:r>
            <w:r w:rsidR="00E154F0" w:rsidRPr="0001014C">
              <w:rPr>
                <w:rFonts w:eastAsia="Calibri"/>
                <w:kern w:val="2"/>
                <w:sz w:val="24"/>
                <w:szCs w:val="24"/>
                <w:lang w:eastAsia="en-US"/>
              </w:rPr>
              <w:t xml:space="preserve"> </w:t>
            </w:r>
            <w:r w:rsidRPr="0001014C">
              <w:rPr>
                <w:rFonts w:eastAsia="Calibri"/>
                <w:kern w:val="2"/>
                <w:sz w:val="24"/>
                <w:szCs w:val="24"/>
                <w:lang w:eastAsia="en-US"/>
              </w:rPr>
              <w:t>переключения</w:t>
            </w:r>
            <w:r w:rsidR="00E154F0" w:rsidRPr="0001014C">
              <w:rPr>
                <w:rFonts w:eastAsia="Calibri"/>
                <w:kern w:val="2"/>
                <w:sz w:val="24"/>
                <w:szCs w:val="24"/>
                <w:lang w:eastAsia="en-US"/>
              </w:rPr>
              <w:t xml:space="preserve"> </w:t>
            </w:r>
            <w:r w:rsidRPr="0001014C">
              <w:rPr>
                <w:rFonts w:eastAsia="Calibri"/>
                <w:kern w:val="2"/>
                <w:sz w:val="24"/>
                <w:szCs w:val="24"/>
                <w:lang w:eastAsia="en-US"/>
              </w:rPr>
              <w:t>на</w:t>
            </w:r>
            <w:r w:rsidR="00E154F0" w:rsidRPr="0001014C">
              <w:rPr>
                <w:rFonts w:eastAsia="Calibri"/>
                <w:kern w:val="2"/>
                <w:sz w:val="24"/>
                <w:szCs w:val="24"/>
                <w:lang w:eastAsia="en-US"/>
              </w:rPr>
              <w:t xml:space="preserve"> </w:t>
            </w:r>
            <w:r w:rsidRPr="0001014C">
              <w:rPr>
                <w:rFonts w:eastAsia="Calibri"/>
                <w:kern w:val="2"/>
                <w:sz w:val="24"/>
                <w:szCs w:val="24"/>
                <w:lang w:eastAsia="en-US"/>
              </w:rPr>
              <w:t>резервные</w:t>
            </w:r>
            <w:r w:rsidR="00E154F0" w:rsidRPr="0001014C">
              <w:rPr>
                <w:rFonts w:eastAsia="Calibri"/>
                <w:kern w:val="2"/>
                <w:sz w:val="24"/>
                <w:szCs w:val="24"/>
                <w:lang w:eastAsia="en-US"/>
              </w:rPr>
              <w:t xml:space="preserve"> </w:t>
            </w:r>
            <w:r w:rsidRPr="0001014C">
              <w:rPr>
                <w:rFonts w:eastAsia="Calibri"/>
                <w:kern w:val="2"/>
                <w:sz w:val="24"/>
                <w:szCs w:val="24"/>
                <w:lang w:eastAsia="en-US"/>
              </w:rPr>
              <w:t>источники</w:t>
            </w:r>
            <w:r w:rsidR="00E154F0" w:rsidRPr="0001014C">
              <w:rPr>
                <w:rFonts w:eastAsia="Calibri"/>
                <w:kern w:val="2"/>
                <w:sz w:val="24"/>
                <w:szCs w:val="24"/>
                <w:lang w:eastAsia="en-US"/>
              </w:rPr>
              <w:t xml:space="preserve"> </w:t>
            </w:r>
            <w:r w:rsidRPr="0001014C">
              <w:rPr>
                <w:rFonts w:eastAsia="Calibri"/>
                <w:kern w:val="2"/>
                <w:sz w:val="24"/>
                <w:szCs w:val="24"/>
                <w:lang w:eastAsia="en-US"/>
              </w:rPr>
              <w:t>питания)</w:t>
            </w:r>
          </w:p>
        </w:tc>
        <w:tc>
          <w:tcPr>
            <w:tcW w:w="1639" w:type="dxa"/>
            <w:hideMark/>
          </w:tcPr>
          <w:p w:rsidR="00A019C1" w:rsidRPr="0001014C" w:rsidRDefault="002D7F47" w:rsidP="00503F6B">
            <w:pPr>
              <w:autoSpaceDE w:val="0"/>
              <w:autoSpaceDN w:val="0"/>
              <w:adjustRightInd w:val="0"/>
              <w:rPr>
                <w:rFonts w:eastAsia="Calibri"/>
                <w:kern w:val="2"/>
                <w:sz w:val="24"/>
                <w:szCs w:val="24"/>
                <w:lang w:eastAsia="en-US"/>
              </w:rPr>
            </w:pPr>
            <w:r>
              <w:rPr>
                <w:rFonts w:eastAsia="Calibri"/>
                <w:kern w:val="2"/>
                <w:sz w:val="24"/>
                <w:szCs w:val="24"/>
                <w:lang w:eastAsia="en-US"/>
              </w:rPr>
              <w:lastRenderedPageBreak/>
              <w:t>Администрация Керчикского сельского поселения; МУК «</w:t>
            </w:r>
            <w:proofErr w:type="spellStart"/>
            <w:r>
              <w:rPr>
                <w:rFonts w:eastAsia="Calibri"/>
                <w:kern w:val="2"/>
                <w:sz w:val="24"/>
                <w:szCs w:val="24"/>
                <w:lang w:eastAsia="en-US"/>
              </w:rPr>
              <w:t>Керчикский</w:t>
            </w:r>
            <w:proofErr w:type="spellEnd"/>
            <w:r>
              <w:rPr>
                <w:rFonts w:eastAsia="Calibri"/>
                <w:kern w:val="2"/>
                <w:sz w:val="24"/>
                <w:szCs w:val="24"/>
                <w:lang w:eastAsia="en-US"/>
              </w:rPr>
              <w:t xml:space="preserve"> СДК»</w:t>
            </w:r>
          </w:p>
        </w:tc>
        <w:tc>
          <w:tcPr>
            <w:tcW w:w="1096"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2019</w:t>
            </w:r>
            <w:r w:rsidR="00E154F0" w:rsidRPr="0001014C">
              <w:rPr>
                <w:rFonts w:eastAsia="Calibri"/>
                <w:kern w:val="2"/>
                <w:sz w:val="24"/>
                <w:szCs w:val="24"/>
                <w:lang w:eastAsia="en-US"/>
              </w:rPr>
              <w:t xml:space="preserve"> </w:t>
            </w:r>
            <w:r w:rsidRPr="0001014C">
              <w:rPr>
                <w:rFonts w:eastAsia="Calibri"/>
                <w:kern w:val="2"/>
                <w:sz w:val="24"/>
                <w:szCs w:val="24"/>
                <w:lang w:eastAsia="en-US"/>
              </w:rPr>
              <w:t>год</w:t>
            </w:r>
          </w:p>
        </w:tc>
        <w:tc>
          <w:tcPr>
            <w:tcW w:w="1229" w:type="dxa"/>
            <w:hideMark/>
          </w:tcPr>
          <w:p w:rsidR="00A019C1" w:rsidRPr="0001014C" w:rsidRDefault="00A019C1" w:rsidP="00503F6B">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2030</w:t>
            </w:r>
            <w:r w:rsidR="00E154F0" w:rsidRPr="0001014C">
              <w:rPr>
                <w:rFonts w:eastAsia="Calibri"/>
                <w:kern w:val="2"/>
                <w:sz w:val="24"/>
                <w:szCs w:val="24"/>
                <w:lang w:eastAsia="en-US"/>
              </w:rPr>
              <w:t xml:space="preserve"> </w:t>
            </w:r>
            <w:r w:rsidRPr="0001014C">
              <w:rPr>
                <w:rFonts w:eastAsia="Calibri"/>
                <w:kern w:val="2"/>
                <w:sz w:val="24"/>
                <w:szCs w:val="24"/>
                <w:lang w:eastAsia="en-US"/>
              </w:rPr>
              <w:t>год</w:t>
            </w:r>
          </w:p>
        </w:tc>
        <w:tc>
          <w:tcPr>
            <w:tcW w:w="2577" w:type="dxa"/>
            <w:hideMark/>
          </w:tcPr>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оснащение</w:t>
            </w:r>
            <w:r w:rsidR="00E154F0" w:rsidRPr="0001014C">
              <w:rPr>
                <w:rFonts w:eastAsia="Calibri"/>
                <w:kern w:val="2"/>
                <w:sz w:val="24"/>
                <w:szCs w:val="24"/>
                <w:lang w:eastAsia="en-US"/>
              </w:rPr>
              <w:t xml:space="preserve"> </w:t>
            </w:r>
            <w:r w:rsidRPr="0001014C">
              <w:rPr>
                <w:rFonts w:eastAsia="Calibri"/>
                <w:kern w:val="2"/>
                <w:sz w:val="24"/>
                <w:szCs w:val="24"/>
                <w:lang w:eastAsia="en-US"/>
              </w:rPr>
              <w:t>приоритетных</w:t>
            </w:r>
            <w:r w:rsidR="00E154F0" w:rsidRPr="0001014C">
              <w:rPr>
                <w:rFonts w:eastAsia="Calibri"/>
                <w:kern w:val="2"/>
                <w:sz w:val="24"/>
                <w:szCs w:val="24"/>
                <w:lang w:eastAsia="en-US"/>
              </w:rPr>
              <w:t xml:space="preserve"> </w:t>
            </w:r>
            <w:r w:rsidRPr="0001014C">
              <w:rPr>
                <w:rFonts w:eastAsia="Calibri"/>
                <w:kern w:val="2"/>
                <w:sz w:val="24"/>
                <w:szCs w:val="24"/>
                <w:lang w:eastAsia="en-US"/>
              </w:rPr>
              <w:t>объектов</w:t>
            </w:r>
            <w:r w:rsidR="00E154F0" w:rsidRPr="0001014C">
              <w:rPr>
                <w:rFonts w:eastAsia="Calibri"/>
                <w:kern w:val="2"/>
                <w:sz w:val="24"/>
                <w:szCs w:val="24"/>
                <w:lang w:eastAsia="en-US"/>
              </w:rPr>
              <w:t xml:space="preserve"> </w:t>
            </w:r>
            <w:r w:rsidRPr="0001014C">
              <w:rPr>
                <w:rFonts w:eastAsia="Calibri"/>
                <w:kern w:val="2"/>
                <w:sz w:val="24"/>
                <w:szCs w:val="24"/>
                <w:lang w:eastAsia="en-US"/>
              </w:rPr>
              <w:t>социальной</w:t>
            </w:r>
            <w:r w:rsidR="00E154F0" w:rsidRPr="0001014C">
              <w:rPr>
                <w:rFonts w:eastAsia="Calibri"/>
                <w:kern w:val="2"/>
                <w:sz w:val="24"/>
                <w:szCs w:val="24"/>
                <w:lang w:eastAsia="en-US"/>
              </w:rPr>
              <w:t xml:space="preserve"> </w:t>
            </w:r>
            <w:r w:rsidRPr="0001014C">
              <w:rPr>
                <w:rFonts w:eastAsia="Calibri"/>
                <w:kern w:val="2"/>
                <w:sz w:val="24"/>
                <w:szCs w:val="24"/>
                <w:lang w:eastAsia="en-US"/>
              </w:rPr>
              <w:t>инфраструктуры</w:t>
            </w:r>
            <w:r w:rsidR="00E154F0" w:rsidRPr="0001014C">
              <w:rPr>
                <w:rFonts w:eastAsia="Calibri"/>
                <w:kern w:val="2"/>
                <w:sz w:val="24"/>
                <w:szCs w:val="24"/>
                <w:lang w:eastAsia="en-US"/>
              </w:rPr>
              <w:t xml:space="preserve"> </w:t>
            </w:r>
            <w:r w:rsidRPr="0001014C">
              <w:rPr>
                <w:rFonts w:eastAsia="Calibri"/>
                <w:kern w:val="2"/>
                <w:sz w:val="24"/>
                <w:szCs w:val="24"/>
                <w:lang w:eastAsia="en-US"/>
              </w:rPr>
              <w:t>техническими</w:t>
            </w:r>
            <w:r w:rsidR="00E154F0" w:rsidRPr="0001014C">
              <w:rPr>
                <w:rFonts w:eastAsia="Calibri"/>
                <w:kern w:val="2"/>
                <w:sz w:val="24"/>
                <w:szCs w:val="24"/>
                <w:lang w:eastAsia="en-US"/>
              </w:rPr>
              <w:t xml:space="preserve"> </w:t>
            </w:r>
            <w:r w:rsidRPr="0001014C">
              <w:rPr>
                <w:rFonts w:eastAsia="Calibri"/>
                <w:kern w:val="2"/>
                <w:sz w:val="24"/>
                <w:szCs w:val="24"/>
                <w:lang w:eastAsia="en-US"/>
              </w:rPr>
              <w:t>сред</w:t>
            </w:r>
            <w:r w:rsidRPr="0001014C">
              <w:rPr>
                <w:rFonts w:eastAsia="Calibri"/>
                <w:kern w:val="2"/>
                <w:sz w:val="24"/>
                <w:szCs w:val="24"/>
                <w:lang w:eastAsia="en-US"/>
              </w:rPr>
              <w:softHyphen/>
              <w:t>ствами</w:t>
            </w:r>
            <w:r w:rsidR="00E154F0" w:rsidRPr="0001014C">
              <w:rPr>
                <w:rFonts w:eastAsia="Calibri"/>
                <w:kern w:val="2"/>
                <w:sz w:val="24"/>
                <w:szCs w:val="24"/>
                <w:lang w:eastAsia="en-US"/>
              </w:rPr>
              <w:t xml:space="preserve"> </w:t>
            </w:r>
            <w:r w:rsidRPr="0001014C">
              <w:rPr>
                <w:rFonts w:eastAsia="Calibri"/>
                <w:kern w:val="2"/>
                <w:sz w:val="24"/>
                <w:szCs w:val="24"/>
                <w:lang w:eastAsia="en-US"/>
              </w:rPr>
              <w:t>адаптации</w:t>
            </w:r>
            <w:r w:rsidR="00E154F0" w:rsidRPr="0001014C">
              <w:rPr>
                <w:rFonts w:eastAsia="Calibri"/>
                <w:kern w:val="2"/>
                <w:sz w:val="24"/>
                <w:szCs w:val="24"/>
                <w:lang w:eastAsia="en-US"/>
              </w:rPr>
              <w:t xml:space="preserve"> </w:t>
            </w:r>
            <w:r w:rsidRPr="0001014C">
              <w:rPr>
                <w:rFonts w:eastAsia="Calibri"/>
                <w:kern w:val="2"/>
                <w:sz w:val="24"/>
                <w:szCs w:val="24"/>
                <w:lang w:eastAsia="en-US"/>
              </w:rPr>
              <w:t>для</w:t>
            </w:r>
            <w:r w:rsidR="00E154F0" w:rsidRPr="0001014C">
              <w:rPr>
                <w:rFonts w:eastAsia="Calibri"/>
                <w:kern w:val="2"/>
                <w:sz w:val="24"/>
                <w:szCs w:val="24"/>
                <w:lang w:eastAsia="en-US"/>
              </w:rPr>
              <w:t xml:space="preserve"> </w:t>
            </w:r>
            <w:r w:rsidRPr="0001014C">
              <w:rPr>
                <w:rFonts w:eastAsia="Calibri"/>
                <w:kern w:val="2"/>
                <w:sz w:val="24"/>
                <w:szCs w:val="24"/>
                <w:lang w:eastAsia="en-US"/>
              </w:rPr>
              <w:t>беспрепятственного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доступа</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получения</w:t>
            </w:r>
            <w:r w:rsidR="00E154F0" w:rsidRPr="0001014C">
              <w:rPr>
                <w:rFonts w:eastAsia="Calibri"/>
                <w:kern w:val="2"/>
                <w:sz w:val="24"/>
                <w:szCs w:val="24"/>
                <w:lang w:eastAsia="en-US"/>
              </w:rPr>
              <w:t xml:space="preserve"> </w:t>
            </w:r>
            <w:r w:rsidRPr="0001014C">
              <w:rPr>
                <w:rFonts w:eastAsia="Calibri"/>
                <w:kern w:val="2"/>
                <w:sz w:val="24"/>
                <w:szCs w:val="24"/>
                <w:lang w:eastAsia="en-US"/>
              </w:rPr>
              <w:lastRenderedPageBreak/>
              <w:t>услуг</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инвалидами</w:t>
            </w:r>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другими</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маломобильными</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группами</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p>
        </w:tc>
        <w:tc>
          <w:tcPr>
            <w:tcW w:w="2445" w:type="dxa"/>
            <w:hideMark/>
          </w:tcPr>
          <w:p w:rsidR="00405833"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lastRenderedPageBreak/>
              <w:t>отсутствие</w:t>
            </w:r>
            <w:r w:rsidR="00E154F0" w:rsidRPr="0001014C">
              <w:rPr>
                <w:rFonts w:eastAsia="Calibri"/>
                <w:kern w:val="2"/>
                <w:sz w:val="24"/>
                <w:szCs w:val="24"/>
                <w:lang w:eastAsia="en-US"/>
              </w:rPr>
              <w:t xml:space="preserve"> </w:t>
            </w:r>
            <w:r w:rsidRPr="0001014C">
              <w:rPr>
                <w:rFonts w:eastAsia="Calibri"/>
                <w:kern w:val="2"/>
                <w:sz w:val="24"/>
                <w:szCs w:val="24"/>
                <w:lang w:eastAsia="en-US"/>
              </w:rPr>
              <w:t>беспрепят</w:t>
            </w:r>
            <w:r w:rsidRPr="0001014C">
              <w:rPr>
                <w:rFonts w:eastAsia="Calibri"/>
                <w:kern w:val="2"/>
                <w:sz w:val="24"/>
                <w:szCs w:val="24"/>
                <w:lang w:eastAsia="en-US"/>
              </w:rPr>
              <w:softHyphen/>
              <w:t>ственного</w:t>
            </w:r>
            <w:r w:rsidR="00E154F0" w:rsidRPr="0001014C">
              <w:rPr>
                <w:rFonts w:eastAsia="Calibri"/>
                <w:kern w:val="2"/>
                <w:sz w:val="24"/>
                <w:szCs w:val="24"/>
                <w:lang w:eastAsia="en-US"/>
              </w:rPr>
              <w:t xml:space="preserve"> </w:t>
            </w:r>
            <w:r w:rsidRPr="0001014C">
              <w:rPr>
                <w:rFonts w:eastAsia="Calibri"/>
                <w:kern w:val="2"/>
                <w:sz w:val="24"/>
                <w:szCs w:val="24"/>
                <w:lang w:eastAsia="en-US"/>
              </w:rPr>
              <w:t>доступа</w:t>
            </w:r>
            <w:r w:rsidR="00E154F0" w:rsidRPr="0001014C">
              <w:rPr>
                <w:rFonts w:eastAsia="Calibri"/>
                <w:kern w:val="2"/>
                <w:sz w:val="24"/>
                <w:szCs w:val="24"/>
                <w:lang w:eastAsia="en-US"/>
              </w:rPr>
              <w:t xml:space="preserve"> </w:t>
            </w: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получения</w:t>
            </w:r>
            <w:r w:rsidR="00E154F0" w:rsidRPr="0001014C">
              <w:rPr>
                <w:rFonts w:eastAsia="Calibri"/>
                <w:kern w:val="2"/>
                <w:sz w:val="24"/>
                <w:szCs w:val="24"/>
                <w:lang w:eastAsia="en-US"/>
              </w:rPr>
              <w:t xml:space="preserve"> </w:t>
            </w:r>
            <w:r w:rsidRPr="0001014C">
              <w:rPr>
                <w:rFonts w:eastAsia="Calibri"/>
                <w:kern w:val="2"/>
                <w:sz w:val="24"/>
                <w:szCs w:val="24"/>
                <w:lang w:eastAsia="en-US"/>
              </w:rPr>
              <w:t>услуг</w:t>
            </w:r>
            <w:r w:rsidR="00E154F0" w:rsidRPr="0001014C">
              <w:rPr>
                <w:rFonts w:eastAsia="Calibri"/>
                <w:kern w:val="2"/>
                <w:sz w:val="24"/>
                <w:szCs w:val="24"/>
                <w:lang w:eastAsia="en-US"/>
              </w:rPr>
              <w:t xml:space="preserve"> </w:t>
            </w:r>
            <w:r w:rsidRPr="0001014C">
              <w:rPr>
                <w:rFonts w:eastAsia="Calibri"/>
                <w:kern w:val="2"/>
                <w:sz w:val="24"/>
                <w:szCs w:val="24"/>
                <w:lang w:eastAsia="en-US"/>
              </w:rPr>
              <w:t>инвалидами</w:t>
            </w:r>
            <w:r w:rsidR="00E154F0" w:rsidRPr="0001014C">
              <w:rPr>
                <w:rFonts w:eastAsia="Calibri"/>
                <w:kern w:val="2"/>
                <w:sz w:val="24"/>
                <w:szCs w:val="24"/>
                <w:lang w:eastAsia="en-US"/>
              </w:rPr>
              <w:t xml:space="preserve"> </w:t>
            </w:r>
          </w:p>
          <w:p w:rsidR="00A019C1" w:rsidRPr="0001014C" w:rsidRDefault="00A019C1" w:rsidP="00503F6B">
            <w:pPr>
              <w:autoSpaceDE w:val="0"/>
              <w:autoSpaceDN w:val="0"/>
              <w:adjustRightInd w:val="0"/>
              <w:rPr>
                <w:rFonts w:eastAsia="Calibri"/>
                <w:kern w:val="2"/>
                <w:sz w:val="24"/>
                <w:szCs w:val="24"/>
                <w:lang w:eastAsia="en-US"/>
              </w:rPr>
            </w:pPr>
            <w:r w:rsidRPr="0001014C">
              <w:rPr>
                <w:rFonts w:eastAsia="Calibri"/>
                <w:kern w:val="2"/>
                <w:sz w:val="24"/>
                <w:szCs w:val="24"/>
                <w:lang w:eastAsia="en-US"/>
              </w:rPr>
              <w:t>и</w:t>
            </w:r>
            <w:r w:rsidR="00E154F0" w:rsidRPr="0001014C">
              <w:rPr>
                <w:rFonts w:eastAsia="Calibri"/>
                <w:kern w:val="2"/>
                <w:sz w:val="24"/>
                <w:szCs w:val="24"/>
                <w:lang w:eastAsia="en-US"/>
              </w:rPr>
              <w:t xml:space="preserve"> </w:t>
            </w:r>
            <w:r w:rsidRPr="0001014C">
              <w:rPr>
                <w:rFonts w:eastAsia="Calibri"/>
                <w:kern w:val="2"/>
                <w:sz w:val="24"/>
                <w:szCs w:val="24"/>
                <w:lang w:eastAsia="en-US"/>
              </w:rPr>
              <w:t>другими</w:t>
            </w:r>
            <w:r w:rsidR="00E154F0" w:rsidRPr="0001014C">
              <w:rPr>
                <w:rFonts w:eastAsia="Calibri"/>
                <w:kern w:val="2"/>
                <w:sz w:val="24"/>
                <w:szCs w:val="24"/>
                <w:lang w:eastAsia="en-US"/>
              </w:rPr>
              <w:t xml:space="preserve"> </w:t>
            </w:r>
            <w:r w:rsidRPr="0001014C">
              <w:rPr>
                <w:rFonts w:eastAsia="Calibri"/>
                <w:kern w:val="2"/>
                <w:sz w:val="24"/>
                <w:szCs w:val="24"/>
                <w:lang w:eastAsia="en-US"/>
              </w:rPr>
              <w:t>маломобильными</w:t>
            </w:r>
            <w:r w:rsidR="00E154F0" w:rsidRPr="0001014C">
              <w:rPr>
                <w:rFonts w:eastAsia="Calibri"/>
                <w:kern w:val="2"/>
                <w:sz w:val="24"/>
                <w:szCs w:val="24"/>
                <w:lang w:eastAsia="en-US"/>
              </w:rPr>
              <w:t xml:space="preserve"> </w:t>
            </w:r>
            <w:r w:rsidRPr="0001014C">
              <w:rPr>
                <w:rFonts w:eastAsia="Calibri"/>
                <w:kern w:val="2"/>
                <w:sz w:val="24"/>
                <w:szCs w:val="24"/>
                <w:lang w:eastAsia="en-US"/>
              </w:rPr>
              <w:t>группами</w:t>
            </w:r>
            <w:r w:rsidR="00E154F0" w:rsidRPr="0001014C">
              <w:rPr>
                <w:rFonts w:eastAsia="Calibri"/>
                <w:kern w:val="2"/>
                <w:sz w:val="24"/>
                <w:szCs w:val="24"/>
                <w:lang w:eastAsia="en-US"/>
              </w:rPr>
              <w:t xml:space="preserve"> </w:t>
            </w:r>
            <w:r w:rsidRPr="0001014C">
              <w:rPr>
                <w:rFonts w:eastAsia="Calibri"/>
                <w:kern w:val="2"/>
                <w:sz w:val="24"/>
                <w:szCs w:val="24"/>
                <w:lang w:eastAsia="en-US"/>
              </w:rPr>
              <w:t>населения</w:t>
            </w:r>
          </w:p>
        </w:tc>
        <w:tc>
          <w:tcPr>
            <w:tcW w:w="1906" w:type="dxa"/>
            <w:hideMark/>
          </w:tcPr>
          <w:p w:rsidR="00A019C1" w:rsidRPr="0001014C" w:rsidRDefault="00A019C1" w:rsidP="002D7F47">
            <w:pPr>
              <w:autoSpaceDE w:val="0"/>
              <w:autoSpaceDN w:val="0"/>
              <w:adjustRightInd w:val="0"/>
              <w:rPr>
                <w:rFonts w:eastAsia="Calibri"/>
                <w:kern w:val="2"/>
                <w:sz w:val="24"/>
                <w:szCs w:val="24"/>
                <w:lang w:eastAsia="en-US"/>
              </w:rPr>
            </w:pPr>
            <w:r w:rsidRPr="0001014C">
              <w:rPr>
                <w:rFonts w:eastAsia="Calibri"/>
                <w:kern w:val="2"/>
                <w:sz w:val="24"/>
                <w:szCs w:val="24"/>
                <w:lang w:eastAsia="en-US"/>
              </w:rPr>
              <w:t>1,</w:t>
            </w:r>
            <w:r w:rsidR="00E154F0" w:rsidRPr="0001014C">
              <w:rPr>
                <w:rFonts w:eastAsia="Calibri"/>
                <w:kern w:val="2"/>
                <w:sz w:val="24"/>
                <w:szCs w:val="24"/>
                <w:lang w:eastAsia="en-US"/>
              </w:rPr>
              <w:t xml:space="preserve"> </w:t>
            </w:r>
            <w:r w:rsidRPr="0001014C">
              <w:rPr>
                <w:rFonts w:eastAsia="Calibri"/>
                <w:kern w:val="2"/>
                <w:sz w:val="24"/>
                <w:szCs w:val="24"/>
                <w:lang w:eastAsia="en-US"/>
              </w:rPr>
              <w:t>2,</w:t>
            </w:r>
            <w:r w:rsidR="00E154F0" w:rsidRPr="0001014C">
              <w:rPr>
                <w:rFonts w:eastAsia="Calibri"/>
                <w:kern w:val="2"/>
                <w:sz w:val="24"/>
                <w:szCs w:val="24"/>
                <w:lang w:eastAsia="en-US"/>
              </w:rPr>
              <w:t xml:space="preserve"> </w:t>
            </w:r>
            <w:r w:rsidRPr="0001014C">
              <w:rPr>
                <w:rFonts w:eastAsia="Calibri"/>
                <w:kern w:val="2"/>
                <w:sz w:val="24"/>
                <w:szCs w:val="24"/>
                <w:lang w:eastAsia="en-US"/>
              </w:rPr>
              <w:t>1.2</w:t>
            </w:r>
          </w:p>
        </w:tc>
      </w:tr>
    </w:tbl>
    <w:p w:rsidR="00A019C1" w:rsidRPr="0001014C" w:rsidRDefault="00A019C1" w:rsidP="00E154F0">
      <w:pPr>
        <w:rPr>
          <w:kern w:val="2"/>
          <w:sz w:val="28"/>
          <w:szCs w:val="28"/>
        </w:rPr>
      </w:pPr>
    </w:p>
    <w:p w:rsidR="00D24818" w:rsidRPr="0001014C" w:rsidRDefault="00D24818" w:rsidP="00E154F0">
      <w:pPr>
        <w:autoSpaceDE w:val="0"/>
        <w:autoSpaceDN w:val="0"/>
        <w:adjustRightInd w:val="0"/>
        <w:contextualSpacing/>
        <w:outlineLvl w:val="1"/>
        <w:rPr>
          <w:rFonts w:eastAsia="Calibri"/>
          <w:kern w:val="2"/>
          <w:sz w:val="28"/>
          <w:szCs w:val="28"/>
          <w:lang w:eastAsia="en-US"/>
        </w:rPr>
        <w:sectPr w:rsidR="00D24818" w:rsidRPr="0001014C" w:rsidSect="00FE22FC">
          <w:footerReference w:type="even" r:id="rId14"/>
          <w:footerReference w:type="default" r:id="rId15"/>
          <w:pgSz w:w="16840" w:h="11907" w:orient="landscape" w:code="9"/>
          <w:pgMar w:top="1304" w:right="851" w:bottom="851" w:left="1134" w:header="720" w:footer="720" w:gutter="0"/>
          <w:cols w:space="720"/>
          <w:docGrid w:linePitch="272"/>
        </w:sectPr>
      </w:pPr>
    </w:p>
    <w:p w:rsidR="005115E5" w:rsidRPr="0001014C" w:rsidRDefault="005115E5" w:rsidP="005115E5">
      <w:pPr>
        <w:ind w:left="10773"/>
        <w:jc w:val="center"/>
        <w:rPr>
          <w:rFonts w:eastAsia="Calibri"/>
          <w:kern w:val="2"/>
          <w:sz w:val="28"/>
          <w:szCs w:val="28"/>
          <w:lang w:eastAsia="en-US"/>
        </w:rPr>
      </w:pPr>
      <w:r w:rsidRPr="0001014C">
        <w:rPr>
          <w:rFonts w:eastAsia="Calibri"/>
          <w:kern w:val="2"/>
          <w:sz w:val="28"/>
          <w:szCs w:val="28"/>
          <w:lang w:eastAsia="en-US"/>
        </w:rPr>
        <w:lastRenderedPageBreak/>
        <w:t xml:space="preserve">Приложение № </w:t>
      </w:r>
      <w:r>
        <w:rPr>
          <w:rFonts w:eastAsia="Calibri"/>
          <w:kern w:val="2"/>
          <w:sz w:val="28"/>
          <w:szCs w:val="28"/>
          <w:lang w:eastAsia="en-US"/>
        </w:rPr>
        <w:t>3</w:t>
      </w:r>
    </w:p>
    <w:p w:rsidR="005115E5" w:rsidRPr="0001014C" w:rsidRDefault="005115E5" w:rsidP="005115E5">
      <w:pPr>
        <w:ind w:left="10773"/>
        <w:jc w:val="center"/>
        <w:rPr>
          <w:rFonts w:eastAsia="Calibri"/>
          <w:kern w:val="2"/>
          <w:sz w:val="28"/>
          <w:szCs w:val="28"/>
          <w:lang w:eastAsia="en-US"/>
        </w:rPr>
      </w:pPr>
      <w:r w:rsidRPr="0001014C">
        <w:rPr>
          <w:rFonts w:eastAsia="Calibri"/>
          <w:kern w:val="2"/>
          <w:sz w:val="28"/>
          <w:szCs w:val="28"/>
          <w:lang w:eastAsia="en-US"/>
        </w:rPr>
        <w:t xml:space="preserve">к </w:t>
      </w:r>
      <w:r>
        <w:rPr>
          <w:kern w:val="2"/>
          <w:sz w:val="28"/>
          <w:szCs w:val="28"/>
        </w:rPr>
        <w:t>муниципальной</w:t>
      </w:r>
      <w:r w:rsidRPr="0001014C">
        <w:rPr>
          <w:kern w:val="2"/>
          <w:sz w:val="28"/>
          <w:szCs w:val="28"/>
        </w:rPr>
        <w:t xml:space="preserve"> </w:t>
      </w:r>
      <w:r>
        <w:rPr>
          <w:kern w:val="2"/>
          <w:sz w:val="28"/>
          <w:szCs w:val="28"/>
        </w:rPr>
        <w:t>программе</w:t>
      </w:r>
      <w:r w:rsidRPr="0001014C">
        <w:rPr>
          <w:rFonts w:eastAsia="Calibri"/>
          <w:kern w:val="2"/>
          <w:sz w:val="28"/>
          <w:szCs w:val="28"/>
          <w:lang w:eastAsia="en-US"/>
        </w:rPr>
        <w:t xml:space="preserve"> </w:t>
      </w:r>
      <w:r>
        <w:rPr>
          <w:rFonts w:eastAsia="Calibri"/>
          <w:kern w:val="2"/>
          <w:sz w:val="28"/>
          <w:szCs w:val="28"/>
          <w:lang w:eastAsia="en-US"/>
        </w:rPr>
        <w:t>Керчикского сельского поселения Октябрьского района</w:t>
      </w:r>
      <w:r w:rsidRPr="0001014C">
        <w:rPr>
          <w:rFonts w:eastAsia="Calibri"/>
          <w:kern w:val="2"/>
          <w:sz w:val="28"/>
          <w:szCs w:val="28"/>
          <w:lang w:eastAsia="en-US"/>
        </w:rPr>
        <w:t xml:space="preserve"> «Доступная среда»</w:t>
      </w:r>
    </w:p>
    <w:p w:rsidR="00327706" w:rsidRPr="0001014C" w:rsidRDefault="00327706" w:rsidP="00E154F0">
      <w:pPr>
        <w:autoSpaceDE w:val="0"/>
        <w:autoSpaceDN w:val="0"/>
        <w:adjustRightInd w:val="0"/>
        <w:jc w:val="center"/>
        <w:rPr>
          <w:rFonts w:eastAsia="Calibri"/>
          <w:kern w:val="2"/>
          <w:sz w:val="28"/>
          <w:szCs w:val="28"/>
          <w:lang w:eastAsia="en-US"/>
        </w:rPr>
      </w:pPr>
    </w:p>
    <w:p w:rsidR="00E143A5" w:rsidRPr="0001014C" w:rsidRDefault="00E143A5" w:rsidP="00E154F0">
      <w:pPr>
        <w:autoSpaceDE w:val="0"/>
        <w:autoSpaceDN w:val="0"/>
        <w:adjustRightInd w:val="0"/>
        <w:jc w:val="center"/>
        <w:rPr>
          <w:rFonts w:eastAsia="Calibri"/>
          <w:kern w:val="2"/>
          <w:sz w:val="28"/>
          <w:szCs w:val="28"/>
          <w:lang w:eastAsia="en-US"/>
        </w:rPr>
      </w:pPr>
    </w:p>
    <w:p w:rsidR="00A019C1" w:rsidRPr="0001014C" w:rsidRDefault="00A019C1" w:rsidP="00E154F0">
      <w:pPr>
        <w:autoSpaceDE w:val="0"/>
        <w:autoSpaceDN w:val="0"/>
        <w:adjustRightInd w:val="0"/>
        <w:jc w:val="center"/>
        <w:rPr>
          <w:rFonts w:eastAsia="Calibri"/>
          <w:kern w:val="2"/>
          <w:sz w:val="28"/>
          <w:szCs w:val="28"/>
          <w:lang w:eastAsia="en-US"/>
        </w:rPr>
      </w:pPr>
      <w:r w:rsidRPr="0001014C">
        <w:rPr>
          <w:rFonts w:eastAsia="Calibri"/>
          <w:kern w:val="2"/>
          <w:sz w:val="28"/>
          <w:szCs w:val="28"/>
          <w:lang w:eastAsia="en-US"/>
        </w:rPr>
        <w:t>РАСХОДЫ</w:t>
      </w:r>
    </w:p>
    <w:p w:rsidR="00A019C1" w:rsidRPr="0001014C" w:rsidRDefault="002D7F47" w:rsidP="00E154F0">
      <w:pPr>
        <w:autoSpaceDE w:val="0"/>
        <w:autoSpaceDN w:val="0"/>
        <w:adjustRightInd w:val="0"/>
        <w:jc w:val="center"/>
        <w:rPr>
          <w:rFonts w:eastAsia="Calibri"/>
          <w:kern w:val="2"/>
          <w:sz w:val="28"/>
          <w:szCs w:val="28"/>
          <w:lang w:eastAsia="en-US"/>
        </w:rPr>
      </w:pPr>
      <w:r>
        <w:rPr>
          <w:rFonts w:eastAsia="Calibri"/>
          <w:kern w:val="2"/>
          <w:sz w:val="28"/>
          <w:szCs w:val="28"/>
          <w:lang w:eastAsia="en-US"/>
        </w:rPr>
        <w:t>местного</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бюджета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на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реализацию</w:t>
      </w:r>
      <w:r w:rsidR="00E154F0" w:rsidRPr="0001014C">
        <w:rPr>
          <w:rFonts w:eastAsia="Calibri"/>
          <w:kern w:val="2"/>
          <w:sz w:val="28"/>
          <w:szCs w:val="28"/>
          <w:lang w:eastAsia="en-US"/>
        </w:rPr>
        <w:t xml:space="preserve"> </w:t>
      </w:r>
      <w:r>
        <w:rPr>
          <w:rFonts w:eastAsia="Calibri"/>
          <w:kern w:val="2"/>
          <w:sz w:val="28"/>
          <w:szCs w:val="28"/>
          <w:lang w:eastAsia="en-US"/>
        </w:rPr>
        <w:t>муниципальной программы Керчикского сельского поселения Октябрьского района</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00A019C1" w:rsidRPr="0001014C">
        <w:rPr>
          <w:rFonts w:eastAsia="Calibri"/>
          <w:kern w:val="2"/>
          <w:sz w:val="28"/>
          <w:szCs w:val="28"/>
          <w:lang w:eastAsia="en-US"/>
        </w:rPr>
        <w:t>среда»</w:t>
      </w:r>
    </w:p>
    <w:p w:rsidR="00A019C1" w:rsidRPr="0001014C" w:rsidRDefault="00A019C1" w:rsidP="00E154F0">
      <w:pPr>
        <w:autoSpaceDE w:val="0"/>
        <w:autoSpaceDN w:val="0"/>
        <w:adjustRightInd w:val="0"/>
        <w:jc w:val="center"/>
        <w:rPr>
          <w:rFonts w:eastAsia="Calibri"/>
          <w:kern w:val="2"/>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9"/>
        <w:gridCol w:w="1332"/>
        <w:gridCol w:w="1206"/>
        <w:gridCol w:w="491"/>
        <w:gridCol w:w="477"/>
        <w:gridCol w:w="946"/>
        <w:gridCol w:w="410"/>
        <w:gridCol w:w="681"/>
        <w:gridCol w:w="643"/>
        <w:gridCol w:w="693"/>
        <w:gridCol w:w="693"/>
        <w:gridCol w:w="693"/>
        <w:gridCol w:w="693"/>
        <w:gridCol w:w="695"/>
        <w:gridCol w:w="695"/>
        <w:gridCol w:w="693"/>
        <w:gridCol w:w="821"/>
        <w:gridCol w:w="822"/>
        <w:gridCol w:w="821"/>
        <w:gridCol w:w="974"/>
      </w:tblGrid>
      <w:tr w:rsidR="00A019C1" w:rsidRPr="0001014C" w:rsidTr="00D557D1">
        <w:tc>
          <w:tcPr>
            <w:tcW w:w="690" w:type="dxa"/>
            <w:vMerge w:val="restart"/>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п</w:t>
            </w:r>
            <w:proofErr w:type="gramEnd"/>
            <w:r w:rsidRPr="0001014C">
              <w:rPr>
                <w:rFonts w:eastAsia="Calibri"/>
                <w:kern w:val="2"/>
                <w:sz w:val="22"/>
                <w:szCs w:val="22"/>
                <w:lang w:eastAsia="en-US"/>
              </w:rPr>
              <w:t>/п</w:t>
            </w:r>
          </w:p>
        </w:tc>
        <w:tc>
          <w:tcPr>
            <w:tcW w:w="2012" w:type="dxa"/>
            <w:vMerge w:val="restart"/>
            <w:hideMark/>
          </w:tcPr>
          <w:p w:rsidR="00A019C1" w:rsidRPr="0001014C" w:rsidRDefault="00A019C1" w:rsidP="003D370E">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Наименование</w:t>
            </w:r>
            <w:r w:rsidR="00E154F0" w:rsidRPr="0001014C">
              <w:rPr>
                <w:rFonts w:eastAsia="Calibri"/>
                <w:kern w:val="2"/>
                <w:sz w:val="22"/>
                <w:szCs w:val="22"/>
                <w:lang w:eastAsia="en-US"/>
              </w:rPr>
              <w:t xml:space="preserve"> </w:t>
            </w:r>
            <w:r w:rsidR="003D370E">
              <w:rPr>
                <w:rFonts w:eastAsia="Calibri"/>
                <w:kern w:val="2"/>
                <w:sz w:val="22"/>
                <w:szCs w:val="22"/>
                <w:lang w:eastAsia="en-US"/>
              </w:rPr>
              <w:t xml:space="preserve">муниципальной </w:t>
            </w:r>
            <w:r w:rsidRPr="0001014C">
              <w:rPr>
                <w:rFonts w:eastAsia="Calibri"/>
                <w:kern w:val="2"/>
                <w:sz w:val="22"/>
                <w:szCs w:val="22"/>
                <w:lang w:eastAsia="en-US"/>
              </w:rPr>
              <w:t>программы,</w:t>
            </w:r>
            <w:r w:rsidR="00E154F0" w:rsidRPr="0001014C">
              <w:rPr>
                <w:rFonts w:eastAsia="Calibri"/>
                <w:kern w:val="2"/>
                <w:sz w:val="22"/>
                <w:szCs w:val="22"/>
                <w:lang w:eastAsia="en-US"/>
              </w:rPr>
              <w:t xml:space="preserve"> </w:t>
            </w:r>
            <w:r w:rsidRPr="0001014C">
              <w:rPr>
                <w:rFonts w:eastAsia="Calibri"/>
                <w:kern w:val="2"/>
                <w:sz w:val="22"/>
                <w:szCs w:val="22"/>
                <w:lang w:eastAsia="en-US"/>
              </w:rPr>
              <w:t>подпрограммы,</w:t>
            </w:r>
            <w:r w:rsidR="00E154F0" w:rsidRPr="0001014C">
              <w:rPr>
                <w:rFonts w:eastAsia="Calibri"/>
                <w:kern w:val="2"/>
                <w:sz w:val="22"/>
                <w:szCs w:val="22"/>
                <w:lang w:eastAsia="en-US"/>
              </w:rPr>
              <w:t xml:space="preserve"> </w:t>
            </w:r>
            <w:r w:rsidRPr="0001014C">
              <w:rPr>
                <w:rFonts w:eastAsia="Calibri"/>
                <w:kern w:val="2"/>
                <w:sz w:val="22"/>
                <w:szCs w:val="22"/>
                <w:lang w:eastAsia="en-US"/>
              </w:rPr>
              <w:t>номер</w:t>
            </w:r>
            <w:r w:rsidR="00E154F0" w:rsidRPr="0001014C">
              <w:rPr>
                <w:rFonts w:eastAsia="Calibri"/>
                <w:kern w:val="2"/>
                <w:sz w:val="22"/>
                <w:szCs w:val="22"/>
                <w:lang w:eastAsia="en-US"/>
              </w:rPr>
              <w:t xml:space="preserve"> </w:t>
            </w:r>
            <w:r w:rsidRPr="0001014C">
              <w:rPr>
                <w:rFonts w:eastAsia="Calibri"/>
                <w:kern w:val="2"/>
                <w:sz w:val="22"/>
                <w:szCs w:val="22"/>
                <w:lang w:eastAsia="en-US"/>
              </w:rPr>
              <w:t>и</w:t>
            </w:r>
            <w:r w:rsidR="00E154F0" w:rsidRPr="0001014C">
              <w:rPr>
                <w:rFonts w:eastAsia="Calibri"/>
                <w:kern w:val="2"/>
                <w:sz w:val="22"/>
                <w:szCs w:val="22"/>
                <w:lang w:eastAsia="en-US"/>
              </w:rPr>
              <w:t xml:space="preserve"> </w:t>
            </w:r>
            <w:r w:rsidRPr="0001014C">
              <w:rPr>
                <w:rFonts w:eastAsia="Calibri"/>
                <w:kern w:val="2"/>
                <w:sz w:val="22"/>
                <w:szCs w:val="22"/>
                <w:lang w:eastAsia="en-US"/>
              </w:rPr>
              <w:t>наименование</w:t>
            </w:r>
            <w:r w:rsidR="00E154F0" w:rsidRPr="0001014C">
              <w:rPr>
                <w:rFonts w:eastAsia="Calibri"/>
                <w:kern w:val="2"/>
                <w:sz w:val="22"/>
                <w:szCs w:val="22"/>
                <w:lang w:eastAsia="en-US"/>
              </w:rPr>
              <w:t xml:space="preserve"> </w:t>
            </w:r>
            <w:r w:rsidRPr="0001014C">
              <w:rPr>
                <w:rFonts w:eastAsia="Calibri"/>
                <w:kern w:val="2"/>
                <w:sz w:val="22"/>
                <w:szCs w:val="22"/>
                <w:lang w:eastAsia="en-US"/>
              </w:rPr>
              <w:t>основного</w:t>
            </w:r>
            <w:r w:rsidR="00E154F0" w:rsidRPr="0001014C">
              <w:rPr>
                <w:rFonts w:eastAsia="Calibri"/>
                <w:kern w:val="2"/>
                <w:sz w:val="22"/>
                <w:szCs w:val="22"/>
                <w:lang w:eastAsia="en-US"/>
              </w:rPr>
              <w:t xml:space="preserve"> </w:t>
            </w:r>
            <w:r w:rsidRPr="0001014C">
              <w:rPr>
                <w:rFonts w:eastAsia="Calibri"/>
                <w:kern w:val="2"/>
                <w:sz w:val="22"/>
                <w:szCs w:val="22"/>
                <w:lang w:eastAsia="en-US"/>
              </w:rPr>
              <w:t>мероприятия</w:t>
            </w:r>
          </w:p>
        </w:tc>
        <w:tc>
          <w:tcPr>
            <w:tcW w:w="1814" w:type="dxa"/>
            <w:vMerge w:val="restart"/>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Ответственный</w:t>
            </w:r>
            <w:r w:rsidR="00E154F0" w:rsidRPr="0001014C">
              <w:rPr>
                <w:rFonts w:eastAsia="Calibri"/>
                <w:kern w:val="2"/>
                <w:sz w:val="22"/>
                <w:szCs w:val="22"/>
                <w:lang w:eastAsia="en-US"/>
              </w:rPr>
              <w:t xml:space="preserve"> </w:t>
            </w:r>
            <w:r w:rsidRPr="0001014C">
              <w:rPr>
                <w:rFonts w:eastAsia="Calibri"/>
                <w:kern w:val="2"/>
                <w:sz w:val="22"/>
                <w:szCs w:val="22"/>
                <w:lang w:eastAsia="en-US"/>
              </w:rPr>
              <w:t>исполнитель,</w:t>
            </w:r>
            <w:r w:rsidR="00E154F0" w:rsidRPr="0001014C">
              <w:rPr>
                <w:rFonts w:eastAsia="Calibri"/>
                <w:kern w:val="2"/>
                <w:sz w:val="22"/>
                <w:szCs w:val="22"/>
                <w:lang w:eastAsia="en-US"/>
              </w:rPr>
              <w:t xml:space="preserve"> </w:t>
            </w:r>
            <w:r w:rsidRPr="0001014C">
              <w:rPr>
                <w:rFonts w:eastAsia="Calibri"/>
                <w:kern w:val="2"/>
                <w:sz w:val="22"/>
                <w:szCs w:val="22"/>
                <w:lang w:eastAsia="en-US"/>
              </w:rPr>
              <w:t>соисполнитель,</w:t>
            </w:r>
            <w:r w:rsidR="00E154F0" w:rsidRPr="0001014C">
              <w:rPr>
                <w:rFonts w:eastAsia="Calibri"/>
                <w:kern w:val="2"/>
                <w:sz w:val="22"/>
                <w:szCs w:val="22"/>
                <w:lang w:eastAsia="en-US"/>
              </w:rPr>
              <w:t xml:space="preserve"> </w:t>
            </w:r>
            <w:r w:rsidRPr="0001014C">
              <w:rPr>
                <w:rFonts w:eastAsia="Calibri"/>
                <w:kern w:val="2"/>
                <w:sz w:val="22"/>
                <w:szCs w:val="22"/>
                <w:lang w:eastAsia="en-US"/>
              </w:rPr>
              <w:t>участник</w:t>
            </w:r>
          </w:p>
        </w:tc>
        <w:tc>
          <w:tcPr>
            <w:tcW w:w="3338" w:type="dxa"/>
            <w:gridSpan w:val="4"/>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Код</w:t>
            </w:r>
            <w:r w:rsidR="00E154F0" w:rsidRPr="0001014C">
              <w:rPr>
                <w:rFonts w:eastAsia="Calibri"/>
                <w:kern w:val="2"/>
                <w:sz w:val="22"/>
                <w:szCs w:val="22"/>
                <w:lang w:eastAsia="en-US"/>
              </w:rPr>
              <w:t xml:space="preserve"> </w:t>
            </w:r>
            <w:proofErr w:type="gramStart"/>
            <w:r w:rsidRPr="0001014C">
              <w:rPr>
                <w:rFonts w:eastAsia="Calibri"/>
                <w:kern w:val="2"/>
                <w:sz w:val="22"/>
                <w:szCs w:val="22"/>
                <w:lang w:eastAsia="en-US"/>
              </w:rPr>
              <w:t>бюджетной</w:t>
            </w:r>
            <w:proofErr w:type="gramEnd"/>
            <w:r w:rsidR="00E154F0" w:rsidRPr="0001014C">
              <w:rPr>
                <w:rFonts w:eastAsia="Calibri"/>
                <w:kern w:val="2"/>
                <w:sz w:val="22"/>
                <w:szCs w:val="22"/>
                <w:lang w:eastAsia="en-US"/>
              </w:rPr>
              <w:t xml:space="preserve"> </w:t>
            </w:r>
          </w:p>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классификации</w:t>
            </w:r>
            <w:r w:rsidR="00E154F0" w:rsidRPr="0001014C">
              <w:rPr>
                <w:rFonts w:eastAsia="Calibri"/>
                <w:kern w:val="2"/>
                <w:sz w:val="22"/>
                <w:szCs w:val="22"/>
                <w:lang w:eastAsia="en-US"/>
              </w:rPr>
              <w:t xml:space="preserve"> </w:t>
            </w:r>
            <w:r w:rsidRPr="0001014C">
              <w:rPr>
                <w:rFonts w:eastAsia="Calibri"/>
                <w:kern w:val="2"/>
                <w:sz w:val="22"/>
                <w:szCs w:val="22"/>
                <w:lang w:eastAsia="en-US"/>
              </w:rPr>
              <w:t>расходов</w:t>
            </w:r>
          </w:p>
        </w:tc>
        <w:tc>
          <w:tcPr>
            <w:tcW w:w="992" w:type="dxa"/>
            <w:vMerge w:val="restart"/>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Объем</w:t>
            </w:r>
            <w:r w:rsidR="00E154F0" w:rsidRPr="0001014C">
              <w:rPr>
                <w:rFonts w:eastAsia="Calibri"/>
                <w:kern w:val="2"/>
                <w:sz w:val="22"/>
                <w:szCs w:val="22"/>
                <w:lang w:eastAsia="en-US"/>
              </w:rPr>
              <w:t xml:space="preserve"> </w:t>
            </w:r>
            <w:r w:rsidRPr="0001014C">
              <w:rPr>
                <w:rFonts w:eastAsia="Calibri"/>
                <w:kern w:val="2"/>
                <w:sz w:val="22"/>
                <w:szCs w:val="22"/>
                <w:lang w:eastAsia="en-US"/>
              </w:rPr>
              <w:t>рас</w:t>
            </w:r>
            <w:r w:rsidR="00D557D1" w:rsidRPr="0001014C">
              <w:rPr>
                <w:rFonts w:eastAsia="Calibri"/>
                <w:kern w:val="2"/>
                <w:sz w:val="22"/>
                <w:szCs w:val="22"/>
                <w:lang w:eastAsia="en-US"/>
              </w:rPr>
              <w:softHyphen/>
            </w:r>
            <w:r w:rsidRPr="0001014C">
              <w:rPr>
                <w:rFonts w:eastAsia="Calibri"/>
                <w:kern w:val="2"/>
                <w:sz w:val="22"/>
                <w:szCs w:val="22"/>
                <w:lang w:eastAsia="en-US"/>
              </w:rPr>
              <w:t>ходов,</w:t>
            </w:r>
            <w:r w:rsidR="00E154F0" w:rsidRPr="0001014C">
              <w:rPr>
                <w:rFonts w:eastAsia="Calibri"/>
                <w:kern w:val="2"/>
                <w:sz w:val="22"/>
                <w:szCs w:val="22"/>
                <w:lang w:eastAsia="en-US"/>
              </w:rPr>
              <w:t xml:space="preserve"> </w:t>
            </w:r>
            <w:r w:rsidRPr="0001014C">
              <w:rPr>
                <w:rFonts w:eastAsia="Calibri"/>
                <w:kern w:val="2"/>
                <w:sz w:val="22"/>
                <w:szCs w:val="22"/>
                <w:lang w:eastAsia="en-US"/>
              </w:rPr>
              <w:t>всего</w:t>
            </w:r>
            <w:r w:rsidR="00E154F0" w:rsidRPr="0001014C">
              <w:rPr>
                <w:rFonts w:eastAsia="Calibri"/>
                <w:kern w:val="2"/>
                <w:sz w:val="22"/>
                <w:szCs w:val="22"/>
                <w:lang w:eastAsia="en-US"/>
              </w:rPr>
              <w:t xml:space="preserve"> </w:t>
            </w:r>
          </w:p>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(тыс.</w:t>
            </w:r>
            <w:r w:rsidR="00E154F0" w:rsidRPr="0001014C">
              <w:rPr>
                <w:rFonts w:eastAsia="Calibri"/>
                <w:kern w:val="2"/>
                <w:sz w:val="22"/>
                <w:szCs w:val="22"/>
                <w:lang w:eastAsia="en-US"/>
              </w:rPr>
              <w:t xml:space="preserve"> </w:t>
            </w:r>
            <w:r w:rsidRPr="0001014C">
              <w:rPr>
                <w:rFonts w:eastAsia="Calibri"/>
                <w:kern w:val="2"/>
                <w:sz w:val="22"/>
                <w:szCs w:val="22"/>
                <w:lang w:eastAsia="en-US"/>
              </w:rPr>
              <w:t>рублей)</w:t>
            </w:r>
          </w:p>
        </w:tc>
        <w:tc>
          <w:tcPr>
            <w:tcW w:w="13097" w:type="dxa"/>
            <w:gridSpan w:val="12"/>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В</w:t>
            </w:r>
            <w:r w:rsidR="00E154F0" w:rsidRPr="0001014C">
              <w:rPr>
                <w:rFonts w:eastAsia="Calibri"/>
                <w:kern w:val="2"/>
                <w:sz w:val="22"/>
                <w:szCs w:val="22"/>
                <w:lang w:eastAsia="en-US"/>
              </w:rPr>
              <w:t xml:space="preserve"> </w:t>
            </w:r>
            <w:r w:rsidRPr="0001014C">
              <w:rPr>
                <w:rFonts w:eastAsia="Calibri"/>
                <w:kern w:val="2"/>
                <w:sz w:val="22"/>
                <w:szCs w:val="22"/>
                <w:lang w:eastAsia="en-US"/>
              </w:rPr>
              <w:t>том</w:t>
            </w:r>
            <w:r w:rsidR="00E154F0" w:rsidRPr="0001014C">
              <w:rPr>
                <w:rFonts w:eastAsia="Calibri"/>
                <w:kern w:val="2"/>
                <w:sz w:val="22"/>
                <w:szCs w:val="22"/>
                <w:lang w:eastAsia="en-US"/>
              </w:rPr>
              <w:t xml:space="preserve"> </w:t>
            </w:r>
            <w:r w:rsidRPr="0001014C">
              <w:rPr>
                <w:rFonts w:eastAsia="Calibri"/>
                <w:kern w:val="2"/>
                <w:sz w:val="22"/>
                <w:szCs w:val="22"/>
                <w:lang w:eastAsia="en-US"/>
              </w:rPr>
              <w:t>числе</w:t>
            </w:r>
            <w:r w:rsidR="00E154F0" w:rsidRPr="0001014C">
              <w:rPr>
                <w:rFonts w:eastAsia="Calibri"/>
                <w:kern w:val="2"/>
                <w:sz w:val="22"/>
                <w:szCs w:val="22"/>
                <w:lang w:eastAsia="en-US"/>
              </w:rPr>
              <w:t xml:space="preserve"> </w:t>
            </w:r>
            <w:r w:rsidRPr="0001014C">
              <w:rPr>
                <w:rFonts w:eastAsia="Calibri"/>
                <w:kern w:val="2"/>
                <w:sz w:val="22"/>
                <w:szCs w:val="22"/>
                <w:lang w:eastAsia="en-US"/>
              </w:rPr>
              <w:t>по</w:t>
            </w:r>
            <w:r w:rsidR="00E154F0" w:rsidRPr="0001014C">
              <w:rPr>
                <w:rFonts w:eastAsia="Calibri"/>
                <w:kern w:val="2"/>
                <w:sz w:val="22"/>
                <w:szCs w:val="22"/>
                <w:lang w:eastAsia="en-US"/>
              </w:rPr>
              <w:t xml:space="preserve"> </w:t>
            </w:r>
            <w:r w:rsidRPr="0001014C">
              <w:rPr>
                <w:rFonts w:eastAsia="Calibri"/>
                <w:kern w:val="2"/>
                <w:sz w:val="22"/>
                <w:szCs w:val="22"/>
                <w:lang w:eastAsia="en-US"/>
              </w:rPr>
              <w:t>годам</w:t>
            </w:r>
            <w:r w:rsidR="00E154F0" w:rsidRPr="0001014C">
              <w:rPr>
                <w:rFonts w:eastAsia="Calibri"/>
                <w:kern w:val="2"/>
                <w:sz w:val="22"/>
                <w:szCs w:val="22"/>
                <w:lang w:eastAsia="en-US"/>
              </w:rPr>
              <w:t xml:space="preserve"> </w:t>
            </w:r>
            <w:r w:rsidRPr="0001014C">
              <w:rPr>
                <w:rFonts w:eastAsia="Calibri"/>
                <w:kern w:val="2"/>
                <w:sz w:val="22"/>
                <w:szCs w:val="22"/>
                <w:lang w:eastAsia="en-US"/>
              </w:rPr>
              <w:t>реализации</w:t>
            </w:r>
            <w:r w:rsidR="00E154F0" w:rsidRPr="0001014C">
              <w:rPr>
                <w:rFonts w:eastAsia="Calibri"/>
                <w:kern w:val="2"/>
                <w:sz w:val="22"/>
                <w:szCs w:val="22"/>
                <w:lang w:eastAsia="en-US"/>
              </w:rPr>
              <w:t xml:space="preserve"> </w:t>
            </w:r>
          </w:p>
          <w:p w:rsidR="00A019C1" w:rsidRPr="0001014C" w:rsidRDefault="003D370E" w:rsidP="00071382">
            <w:pPr>
              <w:autoSpaceDE w:val="0"/>
              <w:autoSpaceDN w:val="0"/>
              <w:adjustRightInd w:val="0"/>
              <w:jc w:val="center"/>
              <w:rPr>
                <w:rFonts w:eastAsia="Calibri"/>
                <w:kern w:val="2"/>
                <w:sz w:val="22"/>
                <w:szCs w:val="22"/>
                <w:lang w:eastAsia="en-US"/>
              </w:rPr>
            </w:pPr>
            <w:r>
              <w:rPr>
                <w:rFonts w:eastAsia="Calibri"/>
                <w:kern w:val="2"/>
                <w:sz w:val="22"/>
                <w:szCs w:val="22"/>
                <w:lang w:eastAsia="en-US"/>
              </w:rPr>
              <w:t xml:space="preserve">муниципальной </w:t>
            </w:r>
            <w:r w:rsidR="00A019C1" w:rsidRPr="0001014C">
              <w:rPr>
                <w:rFonts w:eastAsia="Calibri"/>
                <w:kern w:val="2"/>
                <w:sz w:val="22"/>
                <w:szCs w:val="22"/>
                <w:lang w:eastAsia="en-US"/>
              </w:rPr>
              <w:t>программы</w:t>
            </w:r>
            <w:r w:rsidR="00E154F0" w:rsidRPr="0001014C">
              <w:rPr>
                <w:rFonts w:eastAsia="Calibri"/>
                <w:kern w:val="2"/>
                <w:sz w:val="22"/>
                <w:szCs w:val="22"/>
                <w:lang w:eastAsia="en-US"/>
              </w:rPr>
              <w:t xml:space="preserve"> </w:t>
            </w:r>
            <w:r w:rsidR="00A019C1" w:rsidRPr="0001014C">
              <w:rPr>
                <w:rFonts w:eastAsia="Calibri"/>
                <w:kern w:val="2"/>
                <w:sz w:val="22"/>
                <w:szCs w:val="22"/>
                <w:lang w:eastAsia="en-US"/>
              </w:rPr>
              <w:t>(тыс.</w:t>
            </w:r>
            <w:r w:rsidR="00E154F0" w:rsidRPr="0001014C">
              <w:rPr>
                <w:rFonts w:eastAsia="Calibri"/>
                <w:kern w:val="2"/>
                <w:sz w:val="22"/>
                <w:szCs w:val="22"/>
                <w:lang w:eastAsia="en-US"/>
              </w:rPr>
              <w:t xml:space="preserve"> </w:t>
            </w:r>
            <w:r w:rsidR="00A019C1" w:rsidRPr="0001014C">
              <w:rPr>
                <w:rFonts w:eastAsia="Calibri"/>
                <w:kern w:val="2"/>
                <w:sz w:val="22"/>
                <w:szCs w:val="22"/>
                <w:lang w:eastAsia="en-US"/>
              </w:rPr>
              <w:t>рублей)</w:t>
            </w:r>
          </w:p>
        </w:tc>
      </w:tr>
      <w:tr w:rsidR="004D5D4B" w:rsidRPr="0001014C" w:rsidTr="00D557D1">
        <w:tc>
          <w:tcPr>
            <w:tcW w:w="690" w:type="dxa"/>
            <w:vMerge/>
          </w:tcPr>
          <w:p w:rsidR="00A019C1" w:rsidRPr="0001014C" w:rsidRDefault="00A019C1" w:rsidP="00071382">
            <w:pPr>
              <w:jc w:val="center"/>
              <w:rPr>
                <w:rFonts w:eastAsia="Calibri"/>
                <w:kern w:val="2"/>
                <w:sz w:val="22"/>
                <w:szCs w:val="22"/>
                <w:lang w:eastAsia="en-US"/>
              </w:rPr>
            </w:pPr>
          </w:p>
        </w:tc>
        <w:tc>
          <w:tcPr>
            <w:tcW w:w="2012" w:type="dxa"/>
            <w:vMerge/>
            <w:hideMark/>
          </w:tcPr>
          <w:p w:rsidR="00A019C1" w:rsidRPr="0001014C" w:rsidRDefault="00A019C1" w:rsidP="00071382">
            <w:pPr>
              <w:jc w:val="center"/>
              <w:rPr>
                <w:rFonts w:eastAsia="Calibri"/>
                <w:kern w:val="2"/>
                <w:sz w:val="22"/>
                <w:szCs w:val="22"/>
                <w:lang w:eastAsia="en-US"/>
              </w:rPr>
            </w:pPr>
          </w:p>
        </w:tc>
        <w:tc>
          <w:tcPr>
            <w:tcW w:w="1814" w:type="dxa"/>
            <w:vMerge/>
            <w:hideMark/>
          </w:tcPr>
          <w:p w:rsidR="00A019C1" w:rsidRPr="0001014C" w:rsidRDefault="00A019C1" w:rsidP="00071382">
            <w:pPr>
              <w:jc w:val="center"/>
              <w:rPr>
                <w:rFonts w:eastAsia="Calibri"/>
                <w:kern w:val="2"/>
                <w:sz w:val="22"/>
                <w:szCs w:val="22"/>
                <w:lang w:eastAsia="en-US"/>
              </w:rPr>
            </w:pPr>
          </w:p>
        </w:tc>
        <w:tc>
          <w:tcPr>
            <w:tcW w:w="693"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ГРБС</w:t>
            </w:r>
          </w:p>
        </w:tc>
        <w:tc>
          <w:tcPr>
            <w:tcW w:w="671" w:type="dxa"/>
            <w:hideMark/>
          </w:tcPr>
          <w:p w:rsidR="00A019C1" w:rsidRPr="0001014C" w:rsidRDefault="00A019C1" w:rsidP="00071382">
            <w:pPr>
              <w:autoSpaceDE w:val="0"/>
              <w:autoSpaceDN w:val="0"/>
              <w:adjustRightInd w:val="0"/>
              <w:jc w:val="center"/>
              <w:rPr>
                <w:rFonts w:eastAsia="Calibri"/>
                <w:kern w:val="2"/>
                <w:sz w:val="22"/>
                <w:szCs w:val="22"/>
                <w:lang w:eastAsia="en-US"/>
              </w:rPr>
            </w:pPr>
            <w:proofErr w:type="spellStart"/>
            <w:r w:rsidRPr="0001014C">
              <w:rPr>
                <w:rFonts w:eastAsia="Calibri"/>
                <w:kern w:val="2"/>
                <w:sz w:val="22"/>
                <w:szCs w:val="22"/>
                <w:lang w:eastAsia="en-US"/>
              </w:rPr>
              <w:t>РзПр</w:t>
            </w:r>
            <w:proofErr w:type="spellEnd"/>
          </w:p>
        </w:tc>
        <w:tc>
          <w:tcPr>
            <w:tcW w:w="1407"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ЦСР</w:t>
            </w:r>
          </w:p>
        </w:tc>
        <w:tc>
          <w:tcPr>
            <w:tcW w:w="567"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ВР</w:t>
            </w:r>
          </w:p>
        </w:tc>
        <w:tc>
          <w:tcPr>
            <w:tcW w:w="992" w:type="dxa"/>
            <w:vMerge/>
            <w:hideMark/>
          </w:tcPr>
          <w:p w:rsidR="00A019C1" w:rsidRPr="0001014C" w:rsidRDefault="00A019C1" w:rsidP="00071382">
            <w:pPr>
              <w:jc w:val="center"/>
              <w:rPr>
                <w:rFonts w:eastAsia="Calibri"/>
                <w:kern w:val="2"/>
                <w:sz w:val="22"/>
                <w:szCs w:val="22"/>
                <w:lang w:eastAsia="en-US"/>
              </w:rPr>
            </w:pPr>
          </w:p>
        </w:tc>
        <w:tc>
          <w:tcPr>
            <w:tcW w:w="932"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2019</w:t>
            </w:r>
            <w:r w:rsidR="00E154F0" w:rsidRPr="0001014C">
              <w:rPr>
                <w:rFonts w:eastAsia="Calibri"/>
                <w:kern w:val="2"/>
                <w:sz w:val="22"/>
                <w:szCs w:val="22"/>
                <w:lang w:eastAsia="en-US"/>
              </w:rPr>
              <w:t xml:space="preserve"> </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2020</w:t>
            </w:r>
            <w:r w:rsidR="00E154F0" w:rsidRPr="0001014C">
              <w:rPr>
                <w:rFonts w:eastAsia="Calibri"/>
                <w:kern w:val="2"/>
                <w:sz w:val="22"/>
                <w:szCs w:val="22"/>
                <w:lang w:eastAsia="en-US"/>
              </w:rPr>
              <w:t xml:space="preserve"> </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2021</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2022</w:t>
            </w:r>
          </w:p>
        </w:tc>
        <w:tc>
          <w:tcPr>
            <w:tcW w:w="1010"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2023</w:t>
            </w:r>
          </w:p>
        </w:tc>
        <w:tc>
          <w:tcPr>
            <w:tcW w:w="1013"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2024</w:t>
            </w:r>
          </w:p>
        </w:tc>
        <w:tc>
          <w:tcPr>
            <w:tcW w:w="1013"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2025</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2026</w:t>
            </w:r>
          </w:p>
        </w:tc>
        <w:tc>
          <w:tcPr>
            <w:tcW w:w="12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2027</w:t>
            </w:r>
          </w:p>
        </w:tc>
        <w:tc>
          <w:tcPr>
            <w:tcW w:w="1212"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2028</w:t>
            </w:r>
          </w:p>
        </w:tc>
        <w:tc>
          <w:tcPr>
            <w:tcW w:w="12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2029</w:t>
            </w:r>
          </w:p>
        </w:tc>
        <w:tc>
          <w:tcPr>
            <w:tcW w:w="145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2030</w:t>
            </w:r>
          </w:p>
        </w:tc>
      </w:tr>
    </w:tbl>
    <w:p w:rsidR="00D557D1" w:rsidRPr="0001014C" w:rsidRDefault="00D557D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9"/>
        <w:gridCol w:w="1332"/>
        <w:gridCol w:w="1206"/>
        <w:gridCol w:w="491"/>
        <w:gridCol w:w="477"/>
        <w:gridCol w:w="946"/>
        <w:gridCol w:w="410"/>
        <w:gridCol w:w="681"/>
        <w:gridCol w:w="643"/>
        <w:gridCol w:w="693"/>
        <w:gridCol w:w="693"/>
        <w:gridCol w:w="693"/>
        <w:gridCol w:w="693"/>
        <w:gridCol w:w="695"/>
        <w:gridCol w:w="695"/>
        <w:gridCol w:w="693"/>
        <w:gridCol w:w="821"/>
        <w:gridCol w:w="822"/>
        <w:gridCol w:w="821"/>
        <w:gridCol w:w="974"/>
      </w:tblGrid>
      <w:tr w:rsidR="00071382" w:rsidRPr="0001014C" w:rsidTr="00D557D1">
        <w:trPr>
          <w:tblHeader/>
        </w:trPr>
        <w:tc>
          <w:tcPr>
            <w:tcW w:w="690"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w:t>
            </w:r>
          </w:p>
        </w:tc>
        <w:tc>
          <w:tcPr>
            <w:tcW w:w="2012"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w:t>
            </w:r>
          </w:p>
        </w:tc>
        <w:tc>
          <w:tcPr>
            <w:tcW w:w="1814"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3</w:t>
            </w:r>
          </w:p>
        </w:tc>
        <w:tc>
          <w:tcPr>
            <w:tcW w:w="693"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4</w:t>
            </w:r>
          </w:p>
        </w:tc>
        <w:tc>
          <w:tcPr>
            <w:tcW w:w="671"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5</w:t>
            </w:r>
          </w:p>
        </w:tc>
        <w:tc>
          <w:tcPr>
            <w:tcW w:w="1407"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6</w:t>
            </w:r>
          </w:p>
        </w:tc>
        <w:tc>
          <w:tcPr>
            <w:tcW w:w="567"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7</w:t>
            </w:r>
          </w:p>
        </w:tc>
        <w:tc>
          <w:tcPr>
            <w:tcW w:w="992" w:type="dxa"/>
            <w:hideMark/>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8</w:t>
            </w:r>
          </w:p>
        </w:tc>
        <w:tc>
          <w:tcPr>
            <w:tcW w:w="932"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9</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10</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11</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12</w:t>
            </w:r>
          </w:p>
        </w:tc>
        <w:tc>
          <w:tcPr>
            <w:tcW w:w="1010"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13</w:t>
            </w:r>
          </w:p>
        </w:tc>
        <w:tc>
          <w:tcPr>
            <w:tcW w:w="1013"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14</w:t>
            </w:r>
          </w:p>
        </w:tc>
        <w:tc>
          <w:tcPr>
            <w:tcW w:w="1013"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15</w:t>
            </w:r>
          </w:p>
        </w:tc>
        <w:tc>
          <w:tcPr>
            <w:tcW w:w="10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16</w:t>
            </w:r>
          </w:p>
        </w:tc>
        <w:tc>
          <w:tcPr>
            <w:tcW w:w="12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17</w:t>
            </w:r>
          </w:p>
        </w:tc>
        <w:tc>
          <w:tcPr>
            <w:tcW w:w="1212"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18</w:t>
            </w:r>
          </w:p>
        </w:tc>
        <w:tc>
          <w:tcPr>
            <w:tcW w:w="121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19</w:t>
            </w:r>
          </w:p>
        </w:tc>
        <w:tc>
          <w:tcPr>
            <w:tcW w:w="1451" w:type="dxa"/>
          </w:tcPr>
          <w:p w:rsidR="00A019C1" w:rsidRPr="0001014C" w:rsidRDefault="00A019C1"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20</w:t>
            </w:r>
          </w:p>
        </w:tc>
      </w:tr>
      <w:tr w:rsidR="003D370E" w:rsidRPr="0001014C" w:rsidTr="00D557D1">
        <w:tc>
          <w:tcPr>
            <w:tcW w:w="690" w:type="dxa"/>
            <w:vMerge w:val="restart"/>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1.</w:t>
            </w:r>
          </w:p>
        </w:tc>
        <w:tc>
          <w:tcPr>
            <w:tcW w:w="2012" w:type="dxa"/>
            <w:vMerge w:val="restart"/>
            <w:hideMark/>
          </w:tcPr>
          <w:p w:rsidR="003D370E" w:rsidRPr="0001014C" w:rsidRDefault="003D370E" w:rsidP="00071382">
            <w:pPr>
              <w:autoSpaceDE w:val="0"/>
              <w:autoSpaceDN w:val="0"/>
              <w:adjustRightInd w:val="0"/>
              <w:rPr>
                <w:rFonts w:eastAsia="Calibri"/>
                <w:kern w:val="2"/>
                <w:sz w:val="22"/>
                <w:szCs w:val="22"/>
                <w:lang w:eastAsia="en-US"/>
              </w:rPr>
            </w:pPr>
            <w:r>
              <w:rPr>
                <w:rFonts w:eastAsia="Calibri"/>
                <w:kern w:val="2"/>
                <w:sz w:val="22"/>
                <w:szCs w:val="22"/>
                <w:lang w:eastAsia="en-US"/>
              </w:rPr>
              <w:t>Муниципальная программа Керчикского сельского поселения Октябрьского района</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«Доступная среда»</w:t>
            </w:r>
          </w:p>
        </w:tc>
        <w:tc>
          <w:tcPr>
            <w:tcW w:w="1814" w:type="dxa"/>
            <w:hideMark/>
          </w:tcPr>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всего</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в том числе:</w:t>
            </w:r>
          </w:p>
        </w:tc>
        <w:tc>
          <w:tcPr>
            <w:tcW w:w="693"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071382">
            <w:pPr>
              <w:autoSpaceDE w:val="0"/>
              <w:autoSpaceDN w:val="0"/>
              <w:adjustRightInd w:val="0"/>
              <w:rPr>
                <w:rFonts w:eastAsia="Calibri"/>
                <w:kern w:val="2"/>
                <w:sz w:val="22"/>
                <w:szCs w:val="22"/>
                <w:lang w:eastAsia="en-US"/>
              </w:rPr>
            </w:pPr>
            <w:r>
              <w:rPr>
                <w:rFonts w:eastAsia="Calibri"/>
                <w:kern w:val="2"/>
                <w:sz w:val="22"/>
                <w:szCs w:val="22"/>
                <w:lang w:eastAsia="en-US"/>
              </w:rPr>
              <w:t>Администрация Керчикского сельского поселения</w:t>
            </w:r>
          </w:p>
        </w:tc>
        <w:tc>
          <w:tcPr>
            <w:tcW w:w="693" w:type="dxa"/>
            <w:hideMark/>
          </w:tcPr>
          <w:p w:rsidR="003D370E" w:rsidRPr="0001014C" w:rsidRDefault="003D370E" w:rsidP="00071382">
            <w:pPr>
              <w:autoSpaceDE w:val="0"/>
              <w:autoSpaceDN w:val="0"/>
              <w:adjustRightInd w:val="0"/>
              <w:jc w:val="center"/>
              <w:rPr>
                <w:rFonts w:eastAsia="Calibri"/>
                <w:kern w:val="2"/>
                <w:sz w:val="22"/>
                <w:szCs w:val="22"/>
                <w:lang w:eastAsia="en-US"/>
              </w:rPr>
            </w:pPr>
            <w:r>
              <w:rPr>
                <w:rFonts w:eastAsia="Calibri"/>
                <w:kern w:val="2"/>
                <w:sz w:val="22"/>
                <w:szCs w:val="22"/>
                <w:lang w:eastAsia="en-US"/>
              </w:rPr>
              <w:t>951</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071382">
            <w:pPr>
              <w:autoSpaceDE w:val="0"/>
              <w:autoSpaceDN w:val="0"/>
              <w:adjustRightInd w:val="0"/>
              <w:rPr>
                <w:rFonts w:eastAsia="Calibri"/>
                <w:kern w:val="2"/>
                <w:sz w:val="22"/>
                <w:szCs w:val="22"/>
                <w:lang w:eastAsia="en-US"/>
              </w:rPr>
            </w:pPr>
            <w:r>
              <w:rPr>
                <w:rFonts w:eastAsia="Calibri"/>
                <w:kern w:val="2"/>
                <w:sz w:val="22"/>
                <w:szCs w:val="22"/>
                <w:lang w:eastAsia="en-US"/>
              </w:rPr>
              <w:t>МУК «</w:t>
            </w:r>
            <w:proofErr w:type="spellStart"/>
            <w:r>
              <w:rPr>
                <w:rFonts w:eastAsia="Calibri"/>
                <w:kern w:val="2"/>
                <w:sz w:val="22"/>
                <w:szCs w:val="22"/>
                <w:lang w:eastAsia="en-US"/>
              </w:rPr>
              <w:t>Керчикск</w:t>
            </w:r>
            <w:r>
              <w:rPr>
                <w:rFonts w:eastAsia="Calibri"/>
                <w:kern w:val="2"/>
                <w:sz w:val="22"/>
                <w:szCs w:val="22"/>
                <w:lang w:eastAsia="en-US"/>
              </w:rPr>
              <w:lastRenderedPageBreak/>
              <w:t>ий</w:t>
            </w:r>
            <w:proofErr w:type="spellEnd"/>
            <w:r>
              <w:rPr>
                <w:rFonts w:eastAsia="Calibri"/>
                <w:kern w:val="2"/>
                <w:sz w:val="22"/>
                <w:szCs w:val="22"/>
                <w:lang w:eastAsia="en-US"/>
              </w:rPr>
              <w:t xml:space="preserve"> СДК»</w:t>
            </w:r>
          </w:p>
        </w:tc>
        <w:tc>
          <w:tcPr>
            <w:tcW w:w="693" w:type="dxa"/>
            <w:hideMark/>
          </w:tcPr>
          <w:p w:rsidR="003D370E" w:rsidRPr="0001014C" w:rsidRDefault="003D370E" w:rsidP="00071382">
            <w:pPr>
              <w:autoSpaceDE w:val="0"/>
              <w:autoSpaceDN w:val="0"/>
              <w:adjustRightInd w:val="0"/>
              <w:jc w:val="center"/>
              <w:rPr>
                <w:rFonts w:eastAsia="Calibri"/>
                <w:kern w:val="2"/>
                <w:sz w:val="22"/>
                <w:szCs w:val="22"/>
                <w:lang w:eastAsia="en-US"/>
              </w:rPr>
            </w:pPr>
            <w:r>
              <w:rPr>
                <w:rFonts w:eastAsia="Calibri"/>
                <w:kern w:val="2"/>
                <w:sz w:val="22"/>
                <w:szCs w:val="22"/>
                <w:lang w:eastAsia="en-US"/>
              </w:rPr>
              <w:lastRenderedPageBreak/>
              <w:t>951</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val="restart"/>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lastRenderedPageBreak/>
              <w:t>2.</w:t>
            </w:r>
          </w:p>
        </w:tc>
        <w:tc>
          <w:tcPr>
            <w:tcW w:w="2012" w:type="dxa"/>
            <w:vMerge w:val="restart"/>
            <w:hideMark/>
          </w:tcPr>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Подпрограм</w:t>
            </w:r>
            <w:r w:rsidRPr="0001014C">
              <w:rPr>
                <w:rFonts w:eastAsia="Calibri"/>
                <w:kern w:val="2"/>
                <w:sz w:val="22"/>
                <w:szCs w:val="22"/>
                <w:lang w:eastAsia="en-US"/>
              </w:rPr>
              <w:softHyphen/>
              <w:t xml:space="preserve">ма «Адаптация приоритетных объектов </w:t>
            </w:r>
            <w:proofErr w:type="gramStart"/>
            <w:r w:rsidRPr="0001014C">
              <w:rPr>
                <w:rFonts w:eastAsia="Calibri"/>
                <w:kern w:val="2"/>
                <w:sz w:val="22"/>
                <w:szCs w:val="22"/>
                <w:lang w:eastAsia="en-US"/>
              </w:rPr>
              <w:t>социальной</w:t>
            </w:r>
            <w:proofErr w:type="gramEnd"/>
            <w:r w:rsidRPr="0001014C">
              <w:rPr>
                <w:rFonts w:eastAsia="Calibri"/>
                <w:kern w:val="2"/>
                <w:sz w:val="22"/>
                <w:szCs w:val="22"/>
                <w:lang w:eastAsia="en-US"/>
              </w:rPr>
              <w:t xml:space="preserve">, транспортной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и инженерной инфраструктуры для беспрепятст</w:t>
            </w:r>
            <w:r w:rsidRPr="0001014C">
              <w:rPr>
                <w:rFonts w:eastAsia="Calibri"/>
                <w:kern w:val="2"/>
                <w:sz w:val="22"/>
                <w:szCs w:val="22"/>
                <w:lang w:eastAsia="en-US"/>
              </w:rPr>
              <w:softHyphen/>
              <w:t xml:space="preserve">венного доступа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 xml:space="preserve">и получения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 xml:space="preserve">услуг инвалидами </w:t>
            </w:r>
          </w:p>
          <w:p w:rsidR="003D370E" w:rsidRPr="0001014C" w:rsidRDefault="003D370E" w:rsidP="00C03918">
            <w:pPr>
              <w:autoSpaceDE w:val="0"/>
              <w:autoSpaceDN w:val="0"/>
              <w:adjustRightInd w:val="0"/>
              <w:rPr>
                <w:rFonts w:eastAsia="Calibri"/>
                <w:kern w:val="2"/>
                <w:sz w:val="22"/>
                <w:szCs w:val="22"/>
                <w:lang w:eastAsia="en-US"/>
              </w:rPr>
            </w:pPr>
            <w:r w:rsidRPr="0001014C">
              <w:rPr>
                <w:rFonts w:eastAsia="Calibri"/>
                <w:kern w:val="2"/>
                <w:sz w:val="22"/>
                <w:szCs w:val="22"/>
                <w:lang w:eastAsia="en-US"/>
              </w:rPr>
              <w:t xml:space="preserve">и другими маломобильными группами населения» </w:t>
            </w:r>
          </w:p>
        </w:tc>
        <w:tc>
          <w:tcPr>
            <w:tcW w:w="1814" w:type="dxa"/>
            <w:hideMark/>
          </w:tcPr>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всего</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в том числе:</w:t>
            </w:r>
          </w:p>
        </w:tc>
        <w:tc>
          <w:tcPr>
            <w:tcW w:w="693"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881606">
            <w:pPr>
              <w:autoSpaceDE w:val="0"/>
              <w:autoSpaceDN w:val="0"/>
              <w:adjustRightInd w:val="0"/>
              <w:rPr>
                <w:rFonts w:eastAsia="Calibri"/>
                <w:kern w:val="2"/>
                <w:sz w:val="22"/>
                <w:szCs w:val="22"/>
                <w:lang w:eastAsia="en-US"/>
              </w:rPr>
            </w:pPr>
            <w:r>
              <w:rPr>
                <w:rFonts w:eastAsia="Calibri"/>
                <w:kern w:val="2"/>
                <w:sz w:val="22"/>
                <w:szCs w:val="22"/>
                <w:lang w:eastAsia="en-US"/>
              </w:rPr>
              <w:t>Администрация Керчикского сельского поселения</w:t>
            </w:r>
          </w:p>
        </w:tc>
        <w:tc>
          <w:tcPr>
            <w:tcW w:w="693" w:type="dxa"/>
            <w:hideMark/>
          </w:tcPr>
          <w:p w:rsidR="003D370E" w:rsidRPr="0001014C" w:rsidRDefault="003D370E"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951</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881606">
            <w:pPr>
              <w:autoSpaceDE w:val="0"/>
              <w:autoSpaceDN w:val="0"/>
              <w:adjustRightInd w:val="0"/>
              <w:rPr>
                <w:rFonts w:eastAsia="Calibri"/>
                <w:kern w:val="2"/>
                <w:sz w:val="22"/>
                <w:szCs w:val="22"/>
                <w:lang w:eastAsia="en-US"/>
              </w:rPr>
            </w:pPr>
            <w:r>
              <w:rPr>
                <w:rFonts w:eastAsia="Calibri"/>
                <w:kern w:val="2"/>
                <w:sz w:val="22"/>
                <w:szCs w:val="22"/>
                <w:lang w:eastAsia="en-US"/>
              </w:rPr>
              <w:t>МУК «</w:t>
            </w:r>
            <w:proofErr w:type="spellStart"/>
            <w:r>
              <w:rPr>
                <w:rFonts w:eastAsia="Calibri"/>
                <w:kern w:val="2"/>
                <w:sz w:val="22"/>
                <w:szCs w:val="22"/>
                <w:lang w:eastAsia="en-US"/>
              </w:rPr>
              <w:t>Керчикский</w:t>
            </w:r>
            <w:proofErr w:type="spellEnd"/>
            <w:r>
              <w:rPr>
                <w:rFonts w:eastAsia="Calibri"/>
                <w:kern w:val="2"/>
                <w:sz w:val="22"/>
                <w:szCs w:val="22"/>
                <w:lang w:eastAsia="en-US"/>
              </w:rPr>
              <w:t xml:space="preserve"> СДК»</w:t>
            </w:r>
          </w:p>
        </w:tc>
        <w:tc>
          <w:tcPr>
            <w:tcW w:w="693" w:type="dxa"/>
            <w:hideMark/>
          </w:tcPr>
          <w:p w:rsidR="003D370E" w:rsidRPr="0001014C" w:rsidRDefault="003D370E"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951</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val="restart"/>
          </w:tcPr>
          <w:p w:rsidR="003D370E" w:rsidRPr="0001014C" w:rsidRDefault="003D370E" w:rsidP="00071382">
            <w:pPr>
              <w:autoSpaceDE w:val="0"/>
              <w:autoSpaceDN w:val="0"/>
              <w:adjustRightInd w:val="0"/>
              <w:jc w:val="center"/>
              <w:rPr>
                <w:rFonts w:eastAsia="Calibri"/>
                <w:kern w:val="2"/>
                <w:sz w:val="22"/>
                <w:szCs w:val="22"/>
                <w:lang w:eastAsia="en-US"/>
              </w:rPr>
            </w:pPr>
            <w:r>
              <w:rPr>
                <w:rFonts w:eastAsia="Calibri"/>
                <w:kern w:val="2"/>
                <w:sz w:val="22"/>
                <w:szCs w:val="22"/>
                <w:lang w:eastAsia="en-US"/>
              </w:rPr>
              <w:t>3</w:t>
            </w:r>
            <w:r w:rsidRPr="0001014C">
              <w:rPr>
                <w:rFonts w:eastAsia="Calibri"/>
                <w:kern w:val="2"/>
                <w:sz w:val="22"/>
                <w:szCs w:val="22"/>
                <w:lang w:eastAsia="en-US"/>
              </w:rPr>
              <w:t>.</w:t>
            </w:r>
          </w:p>
        </w:tc>
        <w:tc>
          <w:tcPr>
            <w:tcW w:w="2012" w:type="dxa"/>
            <w:vMerge w:val="restart"/>
            <w:hideMark/>
          </w:tcPr>
          <w:p w:rsidR="003D370E" w:rsidRPr="0001014C" w:rsidRDefault="003D370E" w:rsidP="00071382">
            <w:pPr>
              <w:autoSpaceDE w:val="0"/>
              <w:autoSpaceDN w:val="0"/>
              <w:adjustRightInd w:val="0"/>
              <w:rPr>
                <w:rFonts w:eastAsia="Calibri"/>
                <w:kern w:val="2"/>
                <w:sz w:val="22"/>
                <w:szCs w:val="22"/>
                <w:lang w:eastAsia="en-US"/>
              </w:rPr>
            </w:pPr>
            <w:r>
              <w:rPr>
                <w:rFonts w:eastAsia="Calibri"/>
                <w:kern w:val="2"/>
                <w:sz w:val="22"/>
                <w:szCs w:val="22"/>
                <w:lang w:eastAsia="en-US"/>
              </w:rPr>
              <w:t>Основное мероприятие</w:t>
            </w:r>
            <w:r w:rsidRPr="0001014C">
              <w:rPr>
                <w:rFonts w:eastAsia="Calibri"/>
                <w:kern w:val="2"/>
                <w:sz w:val="22"/>
                <w:szCs w:val="22"/>
                <w:lang w:eastAsia="en-US"/>
              </w:rPr>
              <w:t xml:space="preserve"> 1.</w:t>
            </w:r>
            <w:r>
              <w:rPr>
                <w:rFonts w:eastAsia="Calibri"/>
                <w:kern w:val="2"/>
                <w:sz w:val="22"/>
                <w:szCs w:val="22"/>
                <w:lang w:eastAsia="en-US"/>
              </w:rPr>
              <w:t>1</w:t>
            </w:r>
            <w:r w:rsidRPr="0001014C">
              <w:rPr>
                <w:rFonts w:eastAsia="Calibri"/>
                <w:kern w:val="2"/>
                <w:sz w:val="22"/>
                <w:szCs w:val="22"/>
                <w:lang w:eastAsia="en-US"/>
              </w:rPr>
              <w:t xml:space="preserve">.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 xml:space="preserve">Адаптация для инвалидов </w:t>
            </w:r>
          </w:p>
          <w:p w:rsidR="003D370E" w:rsidRPr="0001014C" w:rsidRDefault="003D370E" w:rsidP="00071382">
            <w:pPr>
              <w:autoSpaceDE w:val="0"/>
              <w:autoSpaceDN w:val="0"/>
              <w:adjustRightInd w:val="0"/>
              <w:rPr>
                <w:rFonts w:eastAsia="Calibri"/>
                <w:kern w:val="2"/>
                <w:sz w:val="22"/>
                <w:szCs w:val="22"/>
                <w:lang w:eastAsia="en-US"/>
              </w:rPr>
            </w:pPr>
            <w:proofErr w:type="gramStart"/>
            <w:r w:rsidRPr="0001014C">
              <w:rPr>
                <w:rFonts w:eastAsia="Calibri"/>
                <w:kern w:val="2"/>
                <w:sz w:val="22"/>
                <w:szCs w:val="22"/>
                <w:lang w:eastAsia="en-US"/>
              </w:rPr>
              <w:t>и других маломобиль</w:t>
            </w:r>
            <w:r w:rsidRPr="0001014C">
              <w:rPr>
                <w:rFonts w:eastAsia="Calibri"/>
                <w:kern w:val="2"/>
                <w:sz w:val="22"/>
                <w:szCs w:val="22"/>
                <w:lang w:eastAsia="en-US"/>
              </w:rPr>
              <w:softHyphen/>
              <w:t xml:space="preserve">ных групп населения приоритетных объектов </w:t>
            </w:r>
            <w:r w:rsidRPr="0001014C">
              <w:rPr>
                <w:rFonts w:eastAsia="Calibri"/>
                <w:kern w:val="2"/>
                <w:sz w:val="22"/>
                <w:szCs w:val="22"/>
                <w:lang w:eastAsia="en-US"/>
              </w:rPr>
              <w:lastRenderedPageBreak/>
              <w:t xml:space="preserve">и услуг социальной инфраструктуры путем дооборудования и установки технических средств адаптации (создание физической </w:t>
            </w:r>
            <w:proofErr w:type="gramEnd"/>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и информа</w:t>
            </w:r>
            <w:r w:rsidRPr="0001014C">
              <w:rPr>
                <w:rFonts w:eastAsia="Calibri"/>
                <w:kern w:val="2"/>
                <w:sz w:val="22"/>
                <w:szCs w:val="22"/>
                <w:lang w:eastAsia="en-US"/>
              </w:rPr>
              <w:softHyphen/>
              <w:t xml:space="preserve">ционной доступности зданий, устройство санитарно-гигиенических комнат, отделка помещений визуальными и тактильными средствами, установка подъемников, поручней, ограждений, пандусов, приобретение спортивного оборудования, инвентаря </w:t>
            </w:r>
            <w:r w:rsidRPr="0001014C">
              <w:rPr>
                <w:rFonts w:eastAsia="Calibri"/>
                <w:kern w:val="2"/>
                <w:sz w:val="22"/>
                <w:szCs w:val="22"/>
                <w:lang w:eastAsia="en-US"/>
              </w:rPr>
              <w:lastRenderedPageBreak/>
              <w:t xml:space="preserve">и экипировки,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а также технологичес</w:t>
            </w:r>
            <w:r w:rsidRPr="0001014C">
              <w:rPr>
                <w:rFonts w:eastAsia="Calibri"/>
                <w:kern w:val="2"/>
                <w:sz w:val="22"/>
                <w:szCs w:val="22"/>
                <w:lang w:eastAsia="en-US"/>
              </w:rPr>
              <w:softHyphen/>
              <w:t>кое присоеди</w:t>
            </w:r>
            <w:r w:rsidRPr="0001014C">
              <w:rPr>
                <w:rFonts w:eastAsia="Calibri"/>
                <w:kern w:val="2"/>
                <w:sz w:val="22"/>
                <w:szCs w:val="22"/>
                <w:lang w:eastAsia="en-US"/>
              </w:rPr>
              <w:softHyphen/>
              <w:t xml:space="preserve">нение к электрическим сетям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для переключения на резервные источники питания)</w:t>
            </w:r>
          </w:p>
        </w:tc>
        <w:tc>
          <w:tcPr>
            <w:tcW w:w="1814" w:type="dxa"/>
            <w:hideMark/>
          </w:tcPr>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lastRenderedPageBreak/>
              <w:t xml:space="preserve">всего </w:t>
            </w:r>
          </w:p>
          <w:p w:rsidR="003D370E" w:rsidRPr="0001014C" w:rsidRDefault="003D370E" w:rsidP="00071382">
            <w:pPr>
              <w:autoSpaceDE w:val="0"/>
              <w:autoSpaceDN w:val="0"/>
              <w:adjustRightInd w:val="0"/>
              <w:rPr>
                <w:rFonts w:eastAsia="Calibri"/>
                <w:kern w:val="2"/>
                <w:sz w:val="22"/>
                <w:szCs w:val="22"/>
                <w:lang w:eastAsia="en-US"/>
              </w:rPr>
            </w:pPr>
            <w:r w:rsidRPr="0001014C">
              <w:rPr>
                <w:rFonts w:eastAsia="Calibri"/>
                <w:kern w:val="2"/>
                <w:sz w:val="22"/>
                <w:szCs w:val="22"/>
                <w:lang w:eastAsia="en-US"/>
              </w:rPr>
              <w:t>в том числе:</w:t>
            </w:r>
          </w:p>
        </w:tc>
        <w:tc>
          <w:tcPr>
            <w:tcW w:w="693"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671"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140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567" w:type="dxa"/>
            <w:hideMark/>
          </w:tcPr>
          <w:p w:rsidR="003D370E" w:rsidRPr="0001014C" w:rsidRDefault="003D370E" w:rsidP="00071382">
            <w:pPr>
              <w:jc w:val="center"/>
              <w:rPr>
                <w:rFonts w:eastAsia="Calibri"/>
                <w:kern w:val="2"/>
                <w:sz w:val="22"/>
                <w:szCs w:val="22"/>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881606">
            <w:pPr>
              <w:autoSpaceDE w:val="0"/>
              <w:autoSpaceDN w:val="0"/>
              <w:adjustRightInd w:val="0"/>
              <w:rPr>
                <w:rFonts w:eastAsia="Calibri"/>
                <w:kern w:val="2"/>
                <w:sz w:val="22"/>
                <w:szCs w:val="22"/>
                <w:lang w:eastAsia="en-US"/>
              </w:rPr>
            </w:pPr>
            <w:r>
              <w:rPr>
                <w:rFonts w:eastAsia="Calibri"/>
                <w:kern w:val="2"/>
                <w:sz w:val="22"/>
                <w:szCs w:val="22"/>
                <w:lang w:eastAsia="en-US"/>
              </w:rPr>
              <w:t>Администрация Керчикского сельского поселения</w:t>
            </w:r>
          </w:p>
        </w:tc>
        <w:tc>
          <w:tcPr>
            <w:tcW w:w="693" w:type="dxa"/>
            <w:hideMark/>
          </w:tcPr>
          <w:p w:rsidR="003D370E" w:rsidRPr="0001014C" w:rsidRDefault="003D370E"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951</w:t>
            </w:r>
          </w:p>
        </w:tc>
        <w:tc>
          <w:tcPr>
            <w:tcW w:w="671"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w:t>
            </w:r>
          </w:p>
        </w:tc>
        <w:tc>
          <w:tcPr>
            <w:tcW w:w="1407"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w:t>
            </w:r>
          </w:p>
        </w:tc>
        <w:tc>
          <w:tcPr>
            <w:tcW w:w="567"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lang w:eastAsia="en-US"/>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D557D1">
        <w:tc>
          <w:tcPr>
            <w:tcW w:w="690" w:type="dxa"/>
            <w:vMerge/>
          </w:tcPr>
          <w:p w:rsidR="003D370E" w:rsidRPr="0001014C" w:rsidRDefault="003D370E" w:rsidP="00071382">
            <w:pPr>
              <w:jc w:val="center"/>
              <w:rPr>
                <w:rFonts w:eastAsia="Calibri"/>
                <w:kern w:val="2"/>
                <w:sz w:val="22"/>
                <w:szCs w:val="22"/>
                <w:lang w:eastAsia="en-US"/>
              </w:rPr>
            </w:pPr>
          </w:p>
        </w:tc>
        <w:tc>
          <w:tcPr>
            <w:tcW w:w="2012" w:type="dxa"/>
            <w:vMerge/>
            <w:hideMark/>
          </w:tcPr>
          <w:p w:rsidR="003D370E" w:rsidRPr="0001014C" w:rsidRDefault="003D370E" w:rsidP="00071382">
            <w:pPr>
              <w:rPr>
                <w:rFonts w:eastAsia="Calibri"/>
                <w:kern w:val="2"/>
                <w:sz w:val="22"/>
                <w:szCs w:val="22"/>
                <w:lang w:eastAsia="en-US"/>
              </w:rPr>
            </w:pPr>
          </w:p>
        </w:tc>
        <w:tc>
          <w:tcPr>
            <w:tcW w:w="1814" w:type="dxa"/>
            <w:hideMark/>
          </w:tcPr>
          <w:p w:rsidR="003D370E" w:rsidRPr="0001014C" w:rsidRDefault="003D370E" w:rsidP="00881606">
            <w:pPr>
              <w:autoSpaceDE w:val="0"/>
              <w:autoSpaceDN w:val="0"/>
              <w:adjustRightInd w:val="0"/>
              <w:rPr>
                <w:rFonts w:eastAsia="Calibri"/>
                <w:kern w:val="2"/>
                <w:sz w:val="22"/>
                <w:szCs w:val="22"/>
                <w:lang w:eastAsia="en-US"/>
              </w:rPr>
            </w:pPr>
            <w:r>
              <w:rPr>
                <w:rFonts w:eastAsia="Calibri"/>
                <w:kern w:val="2"/>
                <w:sz w:val="22"/>
                <w:szCs w:val="22"/>
                <w:lang w:eastAsia="en-US"/>
              </w:rPr>
              <w:t>МУК «</w:t>
            </w:r>
            <w:proofErr w:type="spellStart"/>
            <w:r>
              <w:rPr>
                <w:rFonts w:eastAsia="Calibri"/>
                <w:kern w:val="2"/>
                <w:sz w:val="22"/>
                <w:szCs w:val="22"/>
                <w:lang w:eastAsia="en-US"/>
              </w:rPr>
              <w:t>Керчикский</w:t>
            </w:r>
            <w:proofErr w:type="spellEnd"/>
            <w:r>
              <w:rPr>
                <w:rFonts w:eastAsia="Calibri"/>
                <w:kern w:val="2"/>
                <w:sz w:val="22"/>
                <w:szCs w:val="22"/>
                <w:lang w:eastAsia="en-US"/>
              </w:rPr>
              <w:t xml:space="preserve"> СДК»</w:t>
            </w:r>
          </w:p>
        </w:tc>
        <w:tc>
          <w:tcPr>
            <w:tcW w:w="693" w:type="dxa"/>
            <w:hideMark/>
          </w:tcPr>
          <w:p w:rsidR="003D370E" w:rsidRPr="0001014C" w:rsidRDefault="003D370E" w:rsidP="00881606">
            <w:pPr>
              <w:autoSpaceDE w:val="0"/>
              <w:autoSpaceDN w:val="0"/>
              <w:adjustRightInd w:val="0"/>
              <w:jc w:val="center"/>
              <w:rPr>
                <w:rFonts w:eastAsia="Calibri"/>
                <w:kern w:val="2"/>
                <w:sz w:val="22"/>
                <w:szCs w:val="22"/>
                <w:lang w:eastAsia="en-US"/>
              </w:rPr>
            </w:pPr>
            <w:r>
              <w:rPr>
                <w:rFonts w:eastAsia="Calibri"/>
                <w:kern w:val="2"/>
                <w:sz w:val="22"/>
                <w:szCs w:val="22"/>
                <w:lang w:eastAsia="en-US"/>
              </w:rPr>
              <w:t>951</w:t>
            </w:r>
          </w:p>
        </w:tc>
        <w:tc>
          <w:tcPr>
            <w:tcW w:w="671"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rPr>
              <w:t>–</w:t>
            </w:r>
          </w:p>
        </w:tc>
        <w:tc>
          <w:tcPr>
            <w:tcW w:w="1407"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rPr>
              <w:t>–</w:t>
            </w:r>
          </w:p>
        </w:tc>
        <w:tc>
          <w:tcPr>
            <w:tcW w:w="567" w:type="dxa"/>
            <w:hideMark/>
          </w:tcPr>
          <w:p w:rsidR="003D370E" w:rsidRPr="0001014C" w:rsidRDefault="003D370E" w:rsidP="00071382">
            <w:pPr>
              <w:autoSpaceDE w:val="0"/>
              <w:autoSpaceDN w:val="0"/>
              <w:adjustRightInd w:val="0"/>
              <w:jc w:val="center"/>
              <w:rPr>
                <w:rFonts w:eastAsia="Calibri"/>
                <w:kern w:val="2"/>
                <w:sz w:val="22"/>
                <w:szCs w:val="22"/>
                <w:lang w:eastAsia="en-US"/>
              </w:rPr>
            </w:pPr>
            <w:r w:rsidRPr="0001014C">
              <w:rPr>
                <w:rFonts w:eastAsia="Calibri"/>
                <w:kern w:val="2"/>
                <w:sz w:val="22"/>
                <w:szCs w:val="22"/>
              </w:rPr>
              <w:t>–</w:t>
            </w:r>
          </w:p>
        </w:tc>
        <w:tc>
          <w:tcPr>
            <w:tcW w:w="99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93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2"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1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451"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bl>
    <w:p w:rsidR="00327706" w:rsidRPr="0001014C" w:rsidRDefault="00327706" w:rsidP="001B585F">
      <w:pPr>
        <w:autoSpaceDE w:val="0"/>
        <w:autoSpaceDN w:val="0"/>
        <w:adjustRightInd w:val="0"/>
        <w:ind w:firstLine="709"/>
        <w:jc w:val="both"/>
        <w:rPr>
          <w:rFonts w:eastAsia="Calibri"/>
          <w:kern w:val="2"/>
          <w:sz w:val="28"/>
          <w:szCs w:val="28"/>
          <w:lang w:eastAsia="en-US"/>
        </w:rPr>
      </w:pP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Примечание.</w:t>
      </w: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Список</w:t>
      </w:r>
      <w:r w:rsidR="00E154F0" w:rsidRPr="0001014C">
        <w:rPr>
          <w:rFonts w:eastAsia="Calibri"/>
          <w:kern w:val="2"/>
          <w:sz w:val="28"/>
          <w:szCs w:val="28"/>
          <w:lang w:eastAsia="en-US"/>
        </w:rPr>
        <w:t xml:space="preserve"> </w:t>
      </w:r>
      <w:r w:rsidRPr="0001014C">
        <w:rPr>
          <w:rFonts w:eastAsia="Calibri"/>
          <w:kern w:val="2"/>
          <w:sz w:val="28"/>
          <w:szCs w:val="28"/>
          <w:lang w:eastAsia="en-US"/>
        </w:rPr>
        <w:t>используемых</w:t>
      </w:r>
      <w:r w:rsidR="00E154F0" w:rsidRPr="0001014C">
        <w:rPr>
          <w:rFonts w:eastAsia="Calibri"/>
          <w:kern w:val="2"/>
          <w:sz w:val="28"/>
          <w:szCs w:val="28"/>
          <w:lang w:eastAsia="en-US"/>
        </w:rPr>
        <w:t xml:space="preserve"> </w:t>
      </w:r>
      <w:r w:rsidRPr="0001014C">
        <w:rPr>
          <w:rFonts w:eastAsia="Calibri"/>
          <w:kern w:val="2"/>
          <w:sz w:val="28"/>
          <w:szCs w:val="28"/>
          <w:lang w:eastAsia="en-US"/>
        </w:rPr>
        <w:t>сокращений:</w:t>
      </w: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ВР</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вид</w:t>
      </w:r>
      <w:r w:rsidR="00E154F0" w:rsidRPr="0001014C">
        <w:rPr>
          <w:rFonts w:eastAsia="Calibri"/>
          <w:kern w:val="2"/>
          <w:sz w:val="28"/>
          <w:szCs w:val="28"/>
          <w:lang w:eastAsia="en-US"/>
        </w:rPr>
        <w:t xml:space="preserve"> </w:t>
      </w:r>
      <w:r w:rsidRPr="0001014C">
        <w:rPr>
          <w:rFonts w:eastAsia="Calibri"/>
          <w:kern w:val="2"/>
          <w:sz w:val="28"/>
          <w:szCs w:val="28"/>
          <w:lang w:eastAsia="en-US"/>
        </w:rPr>
        <w:t>расходов;</w:t>
      </w:r>
      <w:r w:rsidR="00E154F0" w:rsidRPr="0001014C">
        <w:rPr>
          <w:rFonts w:eastAsia="Calibri"/>
          <w:kern w:val="2"/>
          <w:sz w:val="28"/>
          <w:szCs w:val="28"/>
          <w:lang w:eastAsia="en-US"/>
        </w:rPr>
        <w:t xml:space="preserve"> </w:t>
      </w: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ГРБС</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главный</w:t>
      </w:r>
      <w:r w:rsidR="00E154F0" w:rsidRPr="0001014C">
        <w:rPr>
          <w:rFonts w:eastAsia="Calibri"/>
          <w:kern w:val="2"/>
          <w:sz w:val="28"/>
          <w:szCs w:val="28"/>
          <w:lang w:eastAsia="en-US"/>
        </w:rPr>
        <w:t xml:space="preserve"> </w:t>
      </w:r>
      <w:r w:rsidRPr="0001014C">
        <w:rPr>
          <w:rFonts w:eastAsia="Calibri"/>
          <w:kern w:val="2"/>
          <w:sz w:val="28"/>
          <w:szCs w:val="28"/>
          <w:lang w:eastAsia="en-US"/>
        </w:rPr>
        <w:t>распорядитель</w:t>
      </w:r>
      <w:r w:rsidR="00E154F0" w:rsidRPr="0001014C">
        <w:rPr>
          <w:rFonts w:eastAsia="Calibri"/>
          <w:kern w:val="2"/>
          <w:sz w:val="28"/>
          <w:szCs w:val="28"/>
          <w:lang w:eastAsia="en-US"/>
        </w:rPr>
        <w:t xml:space="preserve"> </w:t>
      </w:r>
      <w:r w:rsidRPr="0001014C">
        <w:rPr>
          <w:rFonts w:eastAsia="Calibri"/>
          <w:kern w:val="2"/>
          <w:sz w:val="28"/>
          <w:szCs w:val="28"/>
          <w:lang w:eastAsia="en-US"/>
        </w:rPr>
        <w:t>бюджетных</w:t>
      </w:r>
      <w:r w:rsidR="00E154F0" w:rsidRPr="0001014C">
        <w:rPr>
          <w:rFonts w:eastAsia="Calibri"/>
          <w:kern w:val="2"/>
          <w:sz w:val="28"/>
          <w:szCs w:val="28"/>
          <w:lang w:eastAsia="en-US"/>
        </w:rPr>
        <w:t xml:space="preserve"> </w:t>
      </w:r>
      <w:r w:rsidRPr="0001014C">
        <w:rPr>
          <w:rFonts w:eastAsia="Calibri"/>
          <w:kern w:val="2"/>
          <w:sz w:val="28"/>
          <w:szCs w:val="28"/>
          <w:lang w:eastAsia="en-US"/>
        </w:rPr>
        <w:t>средств;</w:t>
      </w: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ОМ</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основное</w:t>
      </w:r>
      <w:r w:rsidR="00E154F0" w:rsidRPr="0001014C">
        <w:rPr>
          <w:rFonts w:eastAsia="Calibri"/>
          <w:kern w:val="2"/>
          <w:sz w:val="28"/>
          <w:szCs w:val="28"/>
          <w:lang w:eastAsia="en-US"/>
        </w:rPr>
        <w:t xml:space="preserve"> </w:t>
      </w:r>
      <w:r w:rsidRPr="0001014C">
        <w:rPr>
          <w:rFonts w:eastAsia="Calibri"/>
          <w:kern w:val="2"/>
          <w:sz w:val="28"/>
          <w:szCs w:val="28"/>
          <w:lang w:eastAsia="en-US"/>
        </w:rPr>
        <w:t>мероприятие;</w:t>
      </w:r>
    </w:p>
    <w:p w:rsidR="00A019C1" w:rsidRPr="0001014C" w:rsidRDefault="00A019C1" w:rsidP="001B585F">
      <w:pPr>
        <w:autoSpaceDE w:val="0"/>
        <w:autoSpaceDN w:val="0"/>
        <w:adjustRightInd w:val="0"/>
        <w:ind w:firstLine="709"/>
        <w:jc w:val="both"/>
        <w:rPr>
          <w:rFonts w:eastAsia="Calibri"/>
          <w:kern w:val="2"/>
          <w:sz w:val="28"/>
          <w:szCs w:val="28"/>
          <w:lang w:eastAsia="en-US"/>
        </w:rPr>
      </w:pPr>
      <w:proofErr w:type="spellStart"/>
      <w:r w:rsidRPr="0001014C">
        <w:rPr>
          <w:rFonts w:eastAsia="Calibri"/>
          <w:kern w:val="2"/>
          <w:sz w:val="28"/>
          <w:szCs w:val="28"/>
          <w:lang w:eastAsia="en-US"/>
        </w:rPr>
        <w:t>Рз</w:t>
      </w:r>
      <w:proofErr w:type="spellEnd"/>
      <w:r w:rsidR="00E154F0" w:rsidRPr="0001014C">
        <w:rPr>
          <w:rFonts w:eastAsia="Calibri"/>
          <w:kern w:val="2"/>
          <w:sz w:val="28"/>
          <w:szCs w:val="28"/>
          <w:lang w:eastAsia="en-US"/>
        </w:rPr>
        <w:t xml:space="preserve"> </w:t>
      </w:r>
      <w:proofErr w:type="spellStart"/>
      <w:proofErr w:type="gramStart"/>
      <w:r w:rsidRPr="0001014C">
        <w:rPr>
          <w:rFonts w:eastAsia="Calibri"/>
          <w:kern w:val="2"/>
          <w:sz w:val="28"/>
          <w:szCs w:val="28"/>
          <w:lang w:eastAsia="en-US"/>
        </w:rPr>
        <w:t>Пр</w:t>
      </w:r>
      <w:proofErr w:type="spellEnd"/>
      <w:proofErr w:type="gramEnd"/>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раздел,</w:t>
      </w:r>
      <w:r w:rsidR="00E154F0" w:rsidRPr="0001014C">
        <w:rPr>
          <w:rFonts w:eastAsia="Calibri"/>
          <w:kern w:val="2"/>
          <w:sz w:val="28"/>
          <w:szCs w:val="28"/>
          <w:lang w:eastAsia="en-US"/>
        </w:rPr>
        <w:t xml:space="preserve"> </w:t>
      </w:r>
      <w:r w:rsidRPr="0001014C">
        <w:rPr>
          <w:rFonts w:eastAsia="Calibri"/>
          <w:kern w:val="2"/>
          <w:sz w:val="28"/>
          <w:szCs w:val="28"/>
          <w:lang w:eastAsia="en-US"/>
        </w:rPr>
        <w:t>подраздел;</w:t>
      </w:r>
    </w:p>
    <w:p w:rsidR="00A019C1" w:rsidRPr="0001014C" w:rsidRDefault="00A019C1" w:rsidP="001B585F">
      <w:pPr>
        <w:autoSpaceDE w:val="0"/>
        <w:autoSpaceDN w:val="0"/>
        <w:adjustRightInd w:val="0"/>
        <w:ind w:firstLine="709"/>
        <w:jc w:val="both"/>
        <w:rPr>
          <w:rFonts w:eastAsia="Calibri"/>
          <w:kern w:val="2"/>
          <w:sz w:val="28"/>
          <w:szCs w:val="28"/>
          <w:lang w:eastAsia="en-US"/>
        </w:rPr>
      </w:pPr>
      <w:r w:rsidRPr="0001014C">
        <w:rPr>
          <w:rFonts w:eastAsia="Calibri"/>
          <w:kern w:val="2"/>
          <w:sz w:val="28"/>
          <w:szCs w:val="28"/>
          <w:lang w:eastAsia="en-US"/>
        </w:rPr>
        <w:t>ЦСР</w:t>
      </w:r>
      <w:r w:rsidR="00E154F0" w:rsidRPr="0001014C">
        <w:rPr>
          <w:rFonts w:eastAsia="Calibri"/>
          <w:kern w:val="2"/>
          <w:sz w:val="28"/>
          <w:szCs w:val="28"/>
          <w:lang w:eastAsia="en-US"/>
        </w:rPr>
        <w:t xml:space="preserve"> </w:t>
      </w:r>
      <w:r w:rsidRPr="0001014C">
        <w:rPr>
          <w:rFonts w:eastAsia="Calibri"/>
          <w:kern w:val="2"/>
          <w:sz w:val="28"/>
          <w:szCs w:val="28"/>
          <w:lang w:eastAsia="en-US"/>
        </w:rPr>
        <w:t>–</w:t>
      </w:r>
      <w:r w:rsidR="00E154F0" w:rsidRPr="0001014C">
        <w:rPr>
          <w:rFonts w:eastAsia="Calibri"/>
          <w:kern w:val="2"/>
          <w:sz w:val="28"/>
          <w:szCs w:val="28"/>
          <w:lang w:eastAsia="en-US"/>
        </w:rPr>
        <w:t xml:space="preserve"> </w:t>
      </w:r>
      <w:r w:rsidRPr="0001014C">
        <w:rPr>
          <w:rFonts w:eastAsia="Calibri"/>
          <w:kern w:val="2"/>
          <w:sz w:val="28"/>
          <w:szCs w:val="28"/>
          <w:lang w:eastAsia="en-US"/>
        </w:rPr>
        <w:t>целевая</w:t>
      </w:r>
      <w:r w:rsidR="00E154F0" w:rsidRPr="0001014C">
        <w:rPr>
          <w:rFonts w:eastAsia="Calibri"/>
          <w:kern w:val="2"/>
          <w:sz w:val="28"/>
          <w:szCs w:val="28"/>
          <w:lang w:eastAsia="en-US"/>
        </w:rPr>
        <w:t xml:space="preserve"> </w:t>
      </w:r>
      <w:r w:rsidRPr="0001014C">
        <w:rPr>
          <w:rFonts w:eastAsia="Calibri"/>
          <w:kern w:val="2"/>
          <w:sz w:val="28"/>
          <w:szCs w:val="28"/>
          <w:lang w:eastAsia="en-US"/>
        </w:rPr>
        <w:t>статья</w:t>
      </w:r>
      <w:r w:rsidR="00E154F0" w:rsidRPr="0001014C">
        <w:rPr>
          <w:rFonts w:eastAsia="Calibri"/>
          <w:kern w:val="2"/>
          <w:sz w:val="28"/>
          <w:szCs w:val="28"/>
          <w:lang w:eastAsia="en-US"/>
        </w:rPr>
        <w:t xml:space="preserve"> </w:t>
      </w:r>
      <w:r w:rsidRPr="0001014C">
        <w:rPr>
          <w:rFonts w:eastAsia="Calibri"/>
          <w:kern w:val="2"/>
          <w:sz w:val="28"/>
          <w:szCs w:val="28"/>
          <w:lang w:eastAsia="en-US"/>
        </w:rPr>
        <w:t>расходов.</w:t>
      </w:r>
    </w:p>
    <w:p w:rsidR="00A019C1" w:rsidRPr="0001014C" w:rsidRDefault="00A019C1" w:rsidP="00E154F0">
      <w:pPr>
        <w:autoSpaceDE w:val="0"/>
        <w:autoSpaceDN w:val="0"/>
        <w:adjustRightInd w:val="0"/>
        <w:ind w:firstLine="709"/>
        <w:jc w:val="both"/>
        <w:rPr>
          <w:rFonts w:eastAsia="Calibri"/>
          <w:kern w:val="2"/>
          <w:sz w:val="28"/>
          <w:szCs w:val="28"/>
          <w:lang w:eastAsia="en-US"/>
        </w:rPr>
      </w:pPr>
    </w:p>
    <w:p w:rsidR="00A019C1" w:rsidRPr="0001014C" w:rsidRDefault="00A019C1" w:rsidP="007B612C">
      <w:pPr>
        <w:autoSpaceDE w:val="0"/>
        <w:autoSpaceDN w:val="0"/>
        <w:adjustRightInd w:val="0"/>
        <w:ind w:left="17010"/>
        <w:contextualSpacing/>
        <w:jc w:val="center"/>
        <w:rPr>
          <w:rFonts w:eastAsia="Calibri"/>
          <w:kern w:val="2"/>
          <w:sz w:val="28"/>
          <w:szCs w:val="28"/>
          <w:lang w:eastAsia="en-US"/>
        </w:rPr>
      </w:pPr>
      <w:r w:rsidRPr="0001014C">
        <w:rPr>
          <w:rFonts w:eastAsia="Calibri"/>
          <w:kern w:val="2"/>
          <w:sz w:val="28"/>
          <w:szCs w:val="28"/>
          <w:lang w:eastAsia="en-US"/>
        </w:rPr>
        <w:t>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p>
    <w:p w:rsidR="005115E5" w:rsidRPr="0001014C" w:rsidRDefault="005115E5" w:rsidP="005115E5">
      <w:pPr>
        <w:ind w:left="10773"/>
        <w:jc w:val="center"/>
        <w:rPr>
          <w:rFonts w:eastAsia="Calibri"/>
          <w:kern w:val="2"/>
          <w:sz w:val="28"/>
          <w:szCs w:val="28"/>
          <w:lang w:eastAsia="en-US"/>
        </w:rPr>
      </w:pPr>
      <w:r w:rsidRPr="0001014C">
        <w:rPr>
          <w:rFonts w:eastAsia="Calibri"/>
          <w:kern w:val="2"/>
          <w:sz w:val="28"/>
          <w:szCs w:val="28"/>
          <w:lang w:eastAsia="en-US"/>
        </w:rPr>
        <w:lastRenderedPageBreak/>
        <w:t xml:space="preserve">Приложение № </w:t>
      </w:r>
      <w:r>
        <w:rPr>
          <w:rFonts w:eastAsia="Calibri"/>
          <w:kern w:val="2"/>
          <w:sz w:val="28"/>
          <w:szCs w:val="28"/>
          <w:lang w:eastAsia="en-US"/>
        </w:rPr>
        <w:t>4</w:t>
      </w:r>
    </w:p>
    <w:p w:rsidR="005115E5" w:rsidRPr="0001014C" w:rsidRDefault="005115E5" w:rsidP="005115E5">
      <w:pPr>
        <w:ind w:left="10773"/>
        <w:jc w:val="center"/>
        <w:rPr>
          <w:rFonts w:eastAsia="Calibri"/>
          <w:kern w:val="2"/>
          <w:sz w:val="28"/>
          <w:szCs w:val="28"/>
          <w:lang w:eastAsia="en-US"/>
        </w:rPr>
      </w:pPr>
      <w:r w:rsidRPr="0001014C">
        <w:rPr>
          <w:rFonts w:eastAsia="Calibri"/>
          <w:kern w:val="2"/>
          <w:sz w:val="28"/>
          <w:szCs w:val="28"/>
          <w:lang w:eastAsia="en-US"/>
        </w:rPr>
        <w:t xml:space="preserve">к </w:t>
      </w:r>
      <w:r>
        <w:rPr>
          <w:kern w:val="2"/>
          <w:sz w:val="28"/>
          <w:szCs w:val="28"/>
        </w:rPr>
        <w:t>муниципальной</w:t>
      </w:r>
      <w:r w:rsidRPr="0001014C">
        <w:rPr>
          <w:kern w:val="2"/>
          <w:sz w:val="28"/>
          <w:szCs w:val="28"/>
        </w:rPr>
        <w:t xml:space="preserve"> </w:t>
      </w:r>
      <w:r>
        <w:rPr>
          <w:kern w:val="2"/>
          <w:sz w:val="28"/>
          <w:szCs w:val="28"/>
        </w:rPr>
        <w:t>программе</w:t>
      </w:r>
      <w:r w:rsidRPr="0001014C">
        <w:rPr>
          <w:rFonts w:eastAsia="Calibri"/>
          <w:kern w:val="2"/>
          <w:sz w:val="28"/>
          <w:szCs w:val="28"/>
          <w:lang w:eastAsia="en-US"/>
        </w:rPr>
        <w:t xml:space="preserve"> </w:t>
      </w:r>
      <w:r>
        <w:rPr>
          <w:rFonts w:eastAsia="Calibri"/>
          <w:kern w:val="2"/>
          <w:sz w:val="28"/>
          <w:szCs w:val="28"/>
          <w:lang w:eastAsia="en-US"/>
        </w:rPr>
        <w:t>Керчикского сельского поселения Октябрьского района</w:t>
      </w:r>
      <w:r w:rsidRPr="0001014C">
        <w:rPr>
          <w:rFonts w:eastAsia="Calibri"/>
          <w:kern w:val="2"/>
          <w:sz w:val="28"/>
          <w:szCs w:val="28"/>
          <w:lang w:eastAsia="en-US"/>
        </w:rPr>
        <w:t xml:space="preserve"> «Доступная среда»</w:t>
      </w:r>
    </w:p>
    <w:p w:rsidR="00A019C1" w:rsidRPr="0001014C" w:rsidRDefault="00A019C1" w:rsidP="00E154F0">
      <w:pPr>
        <w:jc w:val="center"/>
        <w:rPr>
          <w:rFonts w:eastAsia="Calibri"/>
          <w:kern w:val="2"/>
          <w:sz w:val="28"/>
          <w:szCs w:val="28"/>
          <w:lang w:eastAsia="en-US"/>
        </w:rPr>
      </w:pPr>
    </w:p>
    <w:p w:rsidR="00A019C1" w:rsidRPr="0001014C" w:rsidRDefault="00A019C1" w:rsidP="00E154F0">
      <w:pPr>
        <w:jc w:val="center"/>
        <w:rPr>
          <w:rFonts w:eastAsia="Calibri"/>
          <w:kern w:val="2"/>
          <w:sz w:val="28"/>
          <w:szCs w:val="28"/>
          <w:lang w:eastAsia="en-US"/>
        </w:rPr>
      </w:pPr>
      <w:r w:rsidRPr="0001014C">
        <w:rPr>
          <w:rFonts w:eastAsia="Calibri"/>
          <w:kern w:val="2"/>
          <w:sz w:val="28"/>
          <w:szCs w:val="28"/>
          <w:lang w:eastAsia="en-US"/>
        </w:rPr>
        <w:t>РАСХОДЫ</w:t>
      </w:r>
    </w:p>
    <w:p w:rsidR="00A019C1" w:rsidRPr="0001014C" w:rsidRDefault="00A019C1" w:rsidP="00E154F0">
      <w:pPr>
        <w:jc w:val="center"/>
        <w:rPr>
          <w:rFonts w:eastAsia="Calibri"/>
          <w:kern w:val="2"/>
          <w:sz w:val="28"/>
          <w:szCs w:val="28"/>
          <w:lang w:eastAsia="en-US"/>
        </w:rPr>
      </w:pPr>
      <w:r w:rsidRPr="0001014C">
        <w:rPr>
          <w:rFonts w:eastAsia="Calibri"/>
          <w:kern w:val="2"/>
          <w:sz w:val="28"/>
          <w:szCs w:val="28"/>
          <w:lang w:eastAsia="en-US"/>
        </w:rPr>
        <w:t>на</w:t>
      </w:r>
      <w:r w:rsidR="00E154F0" w:rsidRPr="0001014C">
        <w:rPr>
          <w:rFonts w:eastAsia="Calibri"/>
          <w:kern w:val="2"/>
          <w:sz w:val="28"/>
          <w:szCs w:val="28"/>
          <w:lang w:eastAsia="en-US"/>
        </w:rPr>
        <w:t xml:space="preserve"> </w:t>
      </w:r>
      <w:r w:rsidRPr="0001014C">
        <w:rPr>
          <w:rFonts w:eastAsia="Calibri"/>
          <w:kern w:val="2"/>
          <w:sz w:val="28"/>
          <w:szCs w:val="28"/>
          <w:lang w:eastAsia="en-US"/>
        </w:rPr>
        <w:t>реализацию</w:t>
      </w:r>
      <w:r w:rsidR="00E154F0" w:rsidRPr="0001014C">
        <w:rPr>
          <w:rFonts w:eastAsia="Calibri"/>
          <w:kern w:val="2"/>
          <w:sz w:val="28"/>
          <w:szCs w:val="28"/>
          <w:lang w:eastAsia="en-US"/>
        </w:rPr>
        <w:t xml:space="preserve"> </w:t>
      </w:r>
      <w:r w:rsidR="003D370E">
        <w:rPr>
          <w:rFonts w:eastAsia="Calibri"/>
          <w:kern w:val="2"/>
          <w:sz w:val="28"/>
          <w:szCs w:val="28"/>
          <w:lang w:eastAsia="en-US"/>
        </w:rPr>
        <w:t>муниципальной</w:t>
      </w:r>
      <w:r w:rsidR="00E154F0" w:rsidRPr="0001014C">
        <w:rPr>
          <w:rFonts w:eastAsia="Calibri"/>
          <w:kern w:val="2"/>
          <w:sz w:val="28"/>
          <w:szCs w:val="28"/>
          <w:lang w:eastAsia="en-US"/>
        </w:rPr>
        <w:t xml:space="preserve"> </w:t>
      </w:r>
      <w:r w:rsidRPr="0001014C">
        <w:rPr>
          <w:rFonts w:eastAsia="Calibri"/>
          <w:kern w:val="2"/>
          <w:sz w:val="28"/>
          <w:szCs w:val="28"/>
          <w:lang w:eastAsia="en-US"/>
        </w:rPr>
        <w:t>программы</w:t>
      </w:r>
      <w:r w:rsidR="00E154F0" w:rsidRPr="0001014C">
        <w:rPr>
          <w:rFonts w:eastAsia="Calibri"/>
          <w:kern w:val="2"/>
          <w:sz w:val="28"/>
          <w:szCs w:val="28"/>
          <w:lang w:eastAsia="en-US"/>
        </w:rPr>
        <w:t xml:space="preserve"> </w:t>
      </w:r>
      <w:r w:rsidR="003D370E">
        <w:rPr>
          <w:rFonts w:eastAsia="Calibri"/>
          <w:kern w:val="2"/>
          <w:sz w:val="28"/>
          <w:szCs w:val="28"/>
          <w:lang w:eastAsia="en-US"/>
        </w:rPr>
        <w:t>Керчикского сельского поселения Октябрьского района</w:t>
      </w:r>
      <w:r w:rsidR="00E154F0" w:rsidRPr="0001014C">
        <w:rPr>
          <w:rFonts w:eastAsia="Calibri"/>
          <w:kern w:val="2"/>
          <w:sz w:val="28"/>
          <w:szCs w:val="28"/>
          <w:lang w:eastAsia="en-US"/>
        </w:rPr>
        <w:t xml:space="preserve"> </w:t>
      </w:r>
      <w:r w:rsidRPr="0001014C">
        <w:rPr>
          <w:rFonts w:eastAsia="Calibri"/>
          <w:kern w:val="2"/>
          <w:sz w:val="28"/>
          <w:szCs w:val="28"/>
          <w:lang w:eastAsia="en-US"/>
        </w:rPr>
        <w:t>«Доступная</w:t>
      </w:r>
      <w:r w:rsidR="00E154F0" w:rsidRPr="0001014C">
        <w:rPr>
          <w:rFonts w:eastAsia="Calibri"/>
          <w:kern w:val="2"/>
          <w:sz w:val="28"/>
          <w:szCs w:val="28"/>
          <w:lang w:eastAsia="en-US"/>
        </w:rPr>
        <w:t xml:space="preserve"> </w:t>
      </w:r>
      <w:r w:rsidRPr="0001014C">
        <w:rPr>
          <w:rFonts w:eastAsia="Calibri"/>
          <w:kern w:val="2"/>
          <w:sz w:val="28"/>
          <w:szCs w:val="28"/>
          <w:lang w:eastAsia="en-US"/>
        </w:rPr>
        <w:t>среда»</w:t>
      </w:r>
    </w:p>
    <w:p w:rsidR="00A019C1" w:rsidRPr="0001014C" w:rsidRDefault="00A019C1" w:rsidP="00E154F0">
      <w:pPr>
        <w:jc w:val="center"/>
        <w:rPr>
          <w:rFonts w:eastAsia="Calibri"/>
          <w:kern w:val="2"/>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0"/>
        <w:gridCol w:w="1987"/>
        <w:gridCol w:w="2308"/>
        <w:gridCol w:w="1012"/>
        <w:gridCol w:w="873"/>
        <w:gridCol w:w="809"/>
        <w:gridCol w:w="810"/>
        <w:gridCol w:w="743"/>
        <w:gridCol w:w="795"/>
        <w:gridCol w:w="747"/>
        <w:gridCol w:w="743"/>
        <w:gridCol w:w="750"/>
        <w:gridCol w:w="742"/>
        <w:gridCol w:w="743"/>
        <w:gridCol w:w="743"/>
        <w:gridCol w:w="743"/>
      </w:tblGrid>
      <w:tr w:rsidR="00A019C1" w:rsidRPr="0001014C" w:rsidTr="004D5D4B">
        <w:tc>
          <w:tcPr>
            <w:tcW w:w="577" w:type="dxa"/>
            <w:vMerge w:val="restart"/>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w:t>
            </w:r>
          </w:p>
          <w:p w:rsidR="00A019C1" w:rsidRPr="0001014C" w:rsidRDefault="00A019C1" w:rsidP="00E94B6F">
            <w:pPr>
              <w:autoSpaceDE w:val="0"/>
              <w:autoSpaceDN w:val="0"/>
              <w:adjustRightInd w:val="0"/>
              <w:jc w:val="center"/>
              <w:rPr>
                <w:rFonts w:eastAsia="Calibri"/>
                <w:kern w:val="2"/>
                <w:sz w:val="24"/>
                <w:szCs w:val="24"/>
                <w:lang w:eastAsia="en-US"/>
              </w:rPr>
            </w:pPr>
            <w:proofErr w:type="gramStart"/>
            <w:r w:rsidRPr="0001014C">
              <w:rPr>
                <w:rFonts w:eastAsia="Calibri"/>
                <w:kern w:val="2"/>
                <w:sz w:val="24"/>
                <w:szCs w:val="24"/>
                <w:lang w:eastAsia="en-US"/>
              </w:rPr>
              <w:t>п</w:t>
            </w:r>
            <w:proofErr w:type="gramEnd"/>
            <w:r w:rsidRPr="0001014C">
              <w:rPr>
                <w:rFonts w:eastAsia="Calibri"/>
                <w:kern w:val="2"/>
                <w:sz w:val="24"/>
                <w:szCs w:val="24"/>
                <w:lang w:eastAsia="en-US"/>
              </w:rPr>
              <w:t>/п</w:t>
            </w:r>
          </w:p>
        </w:tc>
        <w:tc>
          <w:tcPr>
            <w:tcW w:w="2996" w:type="dxa"/>
            <w:vMerge w:val="restart"/>
            <w:hideMark/>
          </w:tcPr>
          <w:p w:rsidR="00A019C1" w:rsidRPr="0001014C" w:rsidRDefault="00A019C1" w:rsidP="003D370E">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Наименование</w:t>
            </w:r>
            <w:r w:rsidR="00E154F0" w:rsidRPr="0001014C">
              <w:rPr>
                <w:rFonts w:eastAsia="Calibri"/>
                <w:kern w:val="2"/>
                <w:sz w:val="24"/>
                <w:szCs w:val="24"/>
                <w:lang w:eastAsia="en-US"/>
              </w:rPr>
              <w:t xml:space="preserve"> </w:t>
            </w:r>
            <w:r w:rsidR="003D370E">
              <w:rPr>
                <w:rFonts w:eastAsia="Calibri"/>
                <w:kern w:val="2"/>
                <w:sz w:val="24"/>
                <w:szCs w:val="24"/>
                <w:lang w:eastAsia="en-US"/>
              </w:rPr>
              <w:t>муниципальной</w:t>
            </w:r>
            <w:r w:rsidR="00E154F0" w:rsidRPr="0001014C">
              <w:rPr>
                <w:rFonts w:eastAsia="Calibri"/>
                <w:kern w:val="2"/>
                <w:sz w:val="24"/>
                <w:szCs w:val="24"/>
                <w:lang w:eastAsia="en-US"/>
              </w:rPr>
              <w:t xml:space="preserve"> </w:t>
            </w:r>
            <w:r w:rsidRPr="0001014C">
              <w:rPr>
                <w:rFonts w:eastAsia="Calibri"/>
                <w:kern w:val="2"/>
                <w:sz w:val="24"/>
                <w:szCs w:val="24"/>
                <w:lang w:eastAsia="en-US"/>
              </w:rPr>
              <w:t>программы,</w:t>
            </w:r>
            <w:r w:rsidR="00E154F0" w:rsidRPr="0001014C">
              <w:rPr>
                <w:rFonts w:eastAsia="Calibri"/>
                <w:kern w:val="2"/>
                <w:sz w:val="24"/>
                <w:szCs w:val="24"/>
                <w:lang w:eastAsia="en-US"/>
              </w:rPr>
              <w:t xml:space="preserve"> </w:t>
            </w:r>
            <w:r w:rsidRPr="0001014C">
              <w:rPr>
                <w:rFonts w:eastAsia="Calibri"/>
                <w:kern w:val="2"/>
                <w:sz w:val="24"/>
                <w:szCs w:val="24"/>
                <w:lang w:eastAsia="en-US"/>
              </w:rPr>
              <w:t>подпрограммы</w:t>
            </w:r>
          </w:p>
        </w:tc>
        <w:tc>
          <w:tcPr>
            <w:tcW w:w="3490" w:type="dxa"/>
            <w:vMerge w:val="restart"/>
            <w:hideMark/>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Источник</w:t>
            </w:r>
          </w:p>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финансирования</w:t>
            </w:r>
          </w:p>
        </w:tc>
        <w:tc>
          <w:tcPr>
            <w:tcW w:w="1489" w:type="dxa"/>
            <w:vMerge w:val="restart"/>
            <w:hideMark/>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Объем</w:t>
            </w:r>
            <w:r w:rsidR="00E154F0" w:rsidRPr="0001014C">
              <w:rPr>
                <w:rFonts w:eastAsia="Calibri"/>
                <w:kern w:val="2"/>
                <w:sz w:val="24"/>
                <w:szCs w:val="24"/>
                <w:lang w:eastAsia="en-US"/>
              </w:rPr>
              <w:t xml:space="preserve"> </w:t>
            </w:r>
            <w:r w:rsidRPr="0001014C">
              <w:rPr>
                <w:rFonts w:eastAsia="Calibri"/>
                <w:kern w:val="2"/>
                <w:sz w:val="24"/>
                <w:szCs w:val="24"/>
                <w:lang w:eastAsia="en-US"/>
              </w:rPr>
              <w:t>расходов,</w:t>
            </w:r>
            <w:r w:rsidR="00E154F0" w:rsidRPr="0001014C">
              <w:rPr>
                <w:rFonts w:eastAsia="Calibri"/>
                <w:kern w:val="2"/>
                <w:sz w:val="24"/>
                <w:szCs w:val="24"/>
                <w:lang w:eastAsia="en-US"/>
              </w:rPr>
              <w:t xml:space="preserve"> </w:t>
            </w:r>
            <w:r w:rsidRPr="0001014C">
              <w:rPr>
                <w:rFonts w:eastAsia="Calibri"/>
                <w:kern w:val="2"/>
                <w:sz w:val="24"/>
                <w:szCs w:val="24"/>
                <w:lang w:eastAsia="en-US"/>
              </w:rPr>
              <w:t>всего</w:t>
            </w:r>
            <w:r w:rsidR="00E154F0" w:rsidRPr="0001014C">
              <w:rPr>
                <w:rFonts w:eastAsia="Calibri"/>
                <w:kern w:val="2"/>
                <w:sz w:val="24"/>
                <w:szCs w:val="24"/>
                <w:lang w:eastAsia="en-US"/>
              </w:rPr>
              <w:t xml:space="preserve"> </w:t>
            </w:r>
          </w:p>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(тыс.</w:t>
            </w:r>
            <w:r w:rsidR="00E154F0" w:rsidRPr="0001014C">
              <w:rPr>
                <w:rFonts w:eastAsia="Calibri"/>
                <w:kern w:val="2"/>
                <w:sz w:val="24"/>
                <w:szCs w:val="24"/>
                <w:lang w:eastAsia="en-US"/>
              </w:rPr>
              <w:t xml:space="preserve"> </w:t>
            </w:r>
            <w:r w:rsidRPr="0001014C">
              <w:rPr>
                <w:rFonts w:eastAsia="Calibri"/>
                <w:kern w:val="2"/>
                <w:sz w:val="24"/>
                <w:szCs w:val="24"/>
                <w:lang w:eastAsia="en-US"/>
              </w:rPr>
              <w:t>рублей)</w:t>
            </w:r>
          </w:p>
        </w:tc>
        <w:tc>
          <w:tcPr>
            <w:tcW w:w="13391" w:type="dxa"/>
            <w:gridSpan w:val="12"/>
            <w:hideMark/>
          </w:tcPr>
          <w:p w:rsidR="00A019C1" w:rsidRPr="0001014C" w:rsidRDefault="00A019C1" w:rsidP="0019193D">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В</w:t>
            </w:r>
            <w:r w:rsidR="00E154F0" w:rsidRPr="0001014C">
              <w:rPr>
                <w:rFonts w:eastAsia="Calibri"/>
                <w:kern w:val="2"/>
                <w:sz w:val="24"/>
                <w:szCs w:val="24"/>
                <w:lang w:eastAsia="en-US"/>
              </w:rPr>
              <w:t xml:space="preserve"> </w:t>
            </w:r>
            <w:r w:rsidRPr="0001014C">
              <w:rPr>
                <w:rFonts w:eastAsia="Calibri"/>
                <w:kern w:val="2"/>
                <w:sz w:val="24"/>
                <w:szCs w:val="24"/>
                <w:lang w:eastAsia="en-US"/>
              </w:rPr>
              <w:t>том</w:t>
            </w:r>
            <w:r w:rsidR="00E154F0" w:rsidRPr="0001014C">
              <w:rPr>
                <w:rFonts w:eastAsia="Calibri"/>
                <w:kern w:val="2"/>
                <w:sz w:val="24"/>
                <w:szCs w:val="24"/>
                <w:lang w:eastAsia="en-US"/>
              </w:rPr>
              <w:t xml:space="preserve"> </w:t>
            </w:r>
            <w:r w:rsidRPr="0001014C">
              <w:rPr>
                <w:rFonts w:eastAsia="Calibri"/>
                <w:kern w:val="2"/>
                <w:sz w:val="24"/>
                <w:szCs w:val="24"/>
                <w:lang w:eastAsia="en-US"/>
              </w:rPr>
              <w:t>числе</w:t>
            </w:r>
            <w:r w:rsidR="00E154F0" w:rsidRPr="0001014C">
              <w:rPr>
                <w:rFonts w:eastAsia="Calibri"/>
                <w:kern w:val="2"/>
                <w:sz w:val="24"/>
                <w:szCs w:val="24"/>
                <w:lang w:eastAsia="en-US"/>
              </w:rPr>
              <w:t xml:space="preserve"> </w:t>
            </w:r>
            <w:r w:rsidRPr="0001014C">
              <w:rPr>
                <w:rFonts w:eastAsia="Calibri"/>
                <w:kern w:val="2"/>
                <w:sz w:val="24"/>
                <w:szCs w:val="24"/>
                <w:lang w:eastAsia="en-US"/>
              </w:rPr>
              <w:t>по</w:t>
            </w:r>
            <w:r w:rsidR="00E154F0" w:rsidRPr="0001014C">
              <w:rPr>
                <w:rFonts w:eastAsia="Calibri"/>
                <w:kern w:val="2"/>
                <w:sz w:val="24"/>
                <w:szCs w:val="24"/>
                <w:lang w:eastAsia="en-US"/>
              </w:rPr>
              <w:t xml:space="preserve"> </w:t>
            </w:r>
            <w:r w:rsidRPr="0001014C">
              <w:rPr>
                <w:rFonts w:eastAsia="Calibri"/>
                <w:kern w:val="2"/>
                <w:sz w:val="24"/>
                <w:szCs w:val="24"/>
                <w:lang w:eastAsia="en-US"/>
              </w:rPr>
              <w:t>годам</w:t>
            </w:r>
            <w:r w:rsidR="00E154F0" w:rsidRPr="0001014C">
              <w:rPr>
                <w:rFonts w:eastAsia="Calibri"/>
                <w:kern w:val="2"/>
                <w:sz w:val="24"/>
                <w:szCs w:val="24"/>
                <w:lang w:eastAsia="en-US"/>
              </w:rPr>
              <w:t xml:space="preserve"> </w:t>
            </w:r>
            <w:r w:rsidRPr="0001014C">
              <w:rPr>
                <w:rFonts w:eastAsia="Calibri"/>
                <w:kern w:val="2"/>
                <w:sz w:val="24"/>
                <w:szCs w:val="24"/>
                <w:lang w:eastAsia="en-US"/>
              </w:rPr>
              <w:t>реализации</w:t>
            </w:r>
            <w:r w:rsidR="00E154F0" w:rsidRPr="0001014C">
              <w:rPr>
                <w:rFonts w:eastAsia="Calibri"/>
                <w:kern w:val="2"/>
                <w:sz w:val="24"/>
                <w:szCs w:val="24"/>
                <w:lang w:eastAsia="en-US"/>
              </w:rPr>
              <w:t xml:space="preserve"> </w:t>
            </w:r>
            <w:r w:rsidR="0019193D">
              <w:rPr>
                <w:rFonts w:eastAsia="Calibri"/>
                <w:kern w:val="2"/>
                <w:sz w:val="24"/>
                <w:szCs w:val="24"/>
                <w:lang w:eastAsia="en-US"/>
              </w:rPr>
              <w:t>муниципальной</w:t>
            </w:r>
            <w:r w:rsidR="00E154F0" w:rsidRPr="0001014C">
              <w:rPr>
                <w:rFonts w:eastAsia="Calibri"/>
                <w:kern w:val="2"/>
                <w:sz w:val="24"/>
                <w:szCs w:val="24"/>
                <w:lang w:eastAsia="en-US"/>
              </w:rPr>
              <w:t xml:space="preserve"> </w:t>
            </w:r>
            <w:r w:rsidRPr="0001014C">
              <w:rPr>
                <w:rFonts w:eastAsia="Calibri"/>
                <w:kern w:val="2"/>
                <w:sz w:val="24"/>
                <w:szCs w:val="24"/>
                <w:lang w:eastAsia="en-US"/>
              </w:rPr>
              <w:t>программы</w:t>
            </w:r>
            <w:r w:rsidR="00E154F0" w:rsidRPr="0001014C">
              <w:rPr>
                <w:rFonts w:eastAsia="Calibri"/>
                <w:kern w:val="2"/>
                <w:sz w:val="24"/>
                <w:szCs w:val="24"/>
                <w:lang w:eastAsia="en-US"/>
              </w:rPr>
              <w:t xml:space="preserve"> </w:t>
            </w:r>
            <w:r w:rsidRPr="0001014C">
              <w:rPr>
                <w:rFonts w:eastAsia="Calibri"/>
                <w:kern w:val="2"/>
                <w:sz w:val="24"/>
                <w:szCs w:val="24"/>
                <w:lang w:eastAsia="en-US"/>
              </w:rPr>
              <w:t>(тыс.</w:t>
            </w:r>
            <w:r w:rsidR="00E154F0" w:rsidRPr="0001014C">
              <w:rPr>
                <w:rFonts w:eastAsia="Calibri"/>
                <w:kern w:val="2"/>
                <w:sz w:val="24"/>
                <w:szCs w:val="24"/>
                <w:lang w:eastAsia="en-US"/>
              </w:rPr>
              <w:t xml:space="preserve"> </w:t>
            </w:r>
            <w:r w:rsidRPr="0001014C">
              <w:rPr>
                <w:rFonts w:eastAsia="Calibri"/>
                <w:kern w:val="2"/>
                <w:sz w:val="24"/>
                <w:szCs w:val="24"/>
                <w:lang w:eastAsia="en-US"/>
              </w:rPr>
              <w:t>рублей)</w:t>
            </w:r>
          </w:p>
        </w:tc>
      </w:tr>
      <w:tr w:rsidR="004D5D4B" w:rsidRPr="0001014C" w:rsidTr="004D5D4B">
        <w:tc>
          <w:tcPr>
            <w:tcW w:w="577" w:type="dxa"/>
            <w:vMerge/>
          </w:tcPr>
          <w:p w:rsidR="00A019C1" w:rsidRPr="0001014C" w:rsidRDefault="00A019C1" w:rsidP="00E94B6F">
            <w:pPr>
              <w:jc w:val="center"/>
              <w:rPr>
                <w:rFonts w:eastAsia="Calibri"/>
                <w:kern w:val="2"/>
                <w:sz w:val="24"/>
                <w:szCs w:val="24"/>
                <w:lang w:eastAsia="en-US"/>
              </w:rPr>
            </w:pPr>
          </w:p>
        </w:tc>
        <w:tc>
          <w:tcPr>
            <w:tcW w:w="2996" w:type="dxa"/>
            <w:vMerge/>
            <w:hideMark/>
          </w:tcPr>
          <w:p w:rsidR="00A019C1" w:rsidRPr="0001014C" w:rsidRDefault="00A019C1" w:rsidP="00E94B6F">
            <w:pPr>
              <w:jc w:val="center"/>
              <w:rPr>
                <w:rFonts w:eastAsia="Calibri"/>
                <w:kern w:val="2"/>
                <w:sz w:val="24"/>
                <w:szCs w:val="24"/>
                <w:lang w:eastAsia="en-US"/>
              </w:rPr>
            </w:pPr>
          </w:p>
        </w:tc>
        <w:tc>
          <w:tcPr>
            <w:tcW w:w="3490" w:type="dxa"/>
            <w:vMerge/>
            <w:hideMark/>
          </w:tcPr>
          <w:p w:rsidR="00A019C1" w:rsidRPr="0001014C" w:rsidRDefault="00A019C1" w:rsidP="00E94B6F">
            <w:pPr>
              <w:jc w:val="center"/>
              <w:rPr>
                <w:rFonts w:eastAsia="Calibri"/>
                <w:kern w:val="2"/>
                <w:sz w:val="24"/>
                <w:szCs w:val="24"/>
                <w:lang w:eastAsia="en-US"/>
              </w:rPr>
            </w:pPr>
          </w:p>
        </w:tc>
        <w:tc>
          <w:tcPr>
            <w:tcW w:w="1489" w:type="dxa"/>
            <w:vMerge/>
            <w:hideMark/>
          </w:tcPr>
          <w:p w:rsidR="00A019C1" w:rsidRPr="0001014C" w:rsidRDefault="00A019C1" w:rsidP="00E94B6F">
            <w:pPr>
              <w:jc w:val="center"/>
              <w:rPr>
                <w:rFonts w:eastAsia="Calibri"/>
                <w:kern w:val="2"/>
                <w:sz w:val="24"/>
                <w:szCs w:val="24"/>
                <w:lang w:eastAsia="en-US"/>
              </w:rPr>
            </w:pPr>
          </w:p>
        </w:tc>
        <w:tc>
          <w:tcPr>
            <w:tcW w:w="127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2019</w:t>
            </w:r>
          </w:p>
        </w:tc>
        <w:tc>
          <w:tcPr>
            <w:tcW w:w="1176"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2020</w:t>
            </w:r>
          </w:p>
        </w:tc>
        <w:tc>
          <w:tcPr>
            <w:tcW w:w="1177"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2021</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2022</w:t>
            </w:r>
          </w:p>
        </w:tc>
        <w:tc>
          <w:tcPr>
            <w:tcW w:w="115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2023</w:t>
            </w:r>
          </w:p>
        </w:tc>
        <w:tc>
          <w:tcPr>
            <w:tcW w:w="1080"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2024</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2025</w:t>
            </w:r>
          </w:p>
        </w:tc>
        <w:tc>
          <w:tcPr>
            <w:tcW w:w="108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2026</w:t>
            </w:r>
          </w:p>
        </w:tc>
        <w:tc>
          <w:tcPr>
            <w:tcW w:w="1073"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2027</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2028</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2029</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2030</w:t>
            </w:r>
          </w:p>
        </w:tc>
      </w:tr>
    </w:tbl>
    <w:p w:rsidR="004D5D4B" w:rsidRPr="0001014C" w:rsidRDefault="004D5D4B">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0"/>
        <w:gridCol w:w="1987"/>
        <w:gridCol w:w="2308"/>
        <w:gridCol w:w="1012"/>
        <w:gridCol w:w="873"/>
        <w:gridCol w:w="809"/>
        <w:gridCol w:w="810"/>
        <w:gridCol w:w="743"/>
        <w:gridCol w:w="795"/>
        <w:gridCol w:w="747"/>
        <w:gridCol w:w="743"/>
        <w:gridCol w:w="750"/>
        <w:gridCol w:w="742"/>
        <w:gridCol w:w="743"/>
        <w:gridCol w:w="743"/>
        <w:gridCol w:w="743"/>
      </w:tblGrid>
      <w:tr w:rsidR="004D5D4B" w:rsidRPr="0001014C" w:rsidTr="004D5D4B">
        <w:trPr>
          <w:tblHeader/>
        </w:trPr>
        <w:tc>
          <w:tcPr>
            <w:tcW w:w="577"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w:t>
            </w:r>
          </w:p>
        </w:tc>
        <w:tc>
          <w:tcPr>
            <w:tcW w:w="2996"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2</w:t>
            </w:r>
          </w:p>
        </w:tc>
        <w:tc>
          <w:tcPr>
            <w:tcW w:w="3490"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3</w:t>
            </w:r>
          </w:p>
        </w:tc>
        <w:tc>
          <w:tcPr>
            <w:tcW w:w="1489"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4</w:t>
            </w:r>
          </w:p>
        </w:tc>
        <w:tc>
          <w:tcPr>
            <w:tcW w:w="127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5</w:t>
            </w:r>
          </w:p>
        </w:tc>
        <w:tc>
          <w:tcPr>
            <w:tcW w:w="1176"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6</w:t>
            </w:r>
          </w:p>
        </w:tc>
        <w:tc>
          <w:tcPr>
            <w:tcW w:w="1177"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7</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8</w:t>
            </w:r>
          </w:p>
        </w:tc>
        <w:tc>
          <w:tcPr>
            <w:tcW w:w="115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9</w:t>
            </w:r>
          </w:p>
        </w:tc>
        <w:tc>
          <w:tcPr>
            <w:tcW w:w="1080"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10</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11</w:t>
            </w:r>
          </w:p>
        </w:tc>
        <w:tc>
          <w:tcPr>
            <w:tcW w:w="1085"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12</w:t>
            </w:r>
          </w:p>
        </w:tc>
        <w:tc>
          <w:tcPr>
            <w:tcW w:w="1073"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13</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14</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15</w:t>
            </w:r>
          </w:p>
        </w:tc>
        <w:tc>
          <w:tcPr>
            <w:tcW w:w="1074" w:type="dxa"/>
          </w:tcPr>
          <w:p w:rsidR="00A019C1" w:rsidRPr="0001014C" w:rsidRDefault="00A019C1" w:rsidP="00E94B6F">
            <w:pPr>
              <w:autoSpaceDE w:val="0"/>
              <w:autoSpaceDN w:val="0"/>
              <w:adjustRightInd w:val="0"/>
              <w:jc w:val="center"/>
              <w:rPr>
                <w:rFonts w:eastAsia="Calibri"/>
                <w:kern w:val="2"/>
                <w:sz w:val="24"/>
                <w:szCs w:val="24"/>
                <w:lang w:eastAsia="en-US"/>
              </w:rPr>
            </w:pPr>
            <w:r w:rsidRPr="0001014C">
              <w:rPr>
                <w:rFonts w:eastAsia="Calibri"/>
                <w:kern w:val="2"/>
                <w:sz w:val="24"/>
                <w:szCs w:val="24"/>
                <w:lang w:eastAsia="en-US"/>
              </w:rPr>
              <w:t>16</w:t>
            </w:r>
          </w:p>
        </w:tc>
      </w:tr>
      <w:tr w:rsidR="003D370E" w:rsidRPr="0001014C" w:rsidTr="004D5D4B">
        <w:tc>
          <w:tcPr>
            <w:tcW w:w="577" w:type="dxa"/>
            <w:vMerge w:val="restart"/>
          </w:tcPr>
          <w:p w:rsidR="003D370E" w:rsidRPr="0001014C" w:rsidRDefault="003D370E" w:rsidP="00E94B6F">
            <w:pPr>
              <w:autoSpaceDE w:val="0"/>
              <w:autoSpaceDN w:val="0"/>
              <w:adjustRightInd w:val="0"/>
              <w:contextualSpacing/>
              <w:jc w:val="center"/>
              <w:rPr>
                <w:rFonts w:eastAsia="Calibri"/>
                <w:kern w:val="2"/>
                <w:sz w:val="24"/>
                <w:szCs w:val="24"/>
                <w:lang w:eastAsia="en-US"/>
              </w:rPr>
            </w:pPr>
            <w:r w:rsidRPr="0001014C">
              <w:rPr>
                <w:rFonts w:eastAsia="Calibri"/>
                <w:kern w:val="2"/>
                <w:sz w:val="24"/>
                <w:szCs w:val="24"/>
                <w:lang w:eastAsia="en-US"/>
              </w:rPr>
              <w:t>1.</w:t>
            </w:r>
          </w:p>
        </w:tc>
        <w:tc>
          <w:tcPr>
            <w:tcW w:w="2996" w:type="dxa"/>
            <w:vMerge w:val="restart"/>
            <w:hideMark/>
          </w:tcPr>
          <w:p w:rsidR="003D370E" w:rsidRPr="0001014C" w:rsidRDefault="0019193D" w:rsidP="00E94B6F">
            <w:pPr>
              <w:autoSpaceDE w:val="0"/>
              <w:autoSpaceDN w:val="0"/>
              <w:adjustRightInd w:val="0"/>
              <w:contextualSpacing/>
              <w:rPr>
                <w:rFonts w:eastAsia="Calibri"/>
                <w:kern w:val="2"/>
                <w:sz w:val="24"/>
                <w:szCs w:val="24"/>
                <w:lang w:eastAsia="en-US"/>
              </w:rPr>
            </w:pPr>
            <w:r>
              <w:rPr>
                <w:rFonts w:eastAsia="Calibri"/>
                <w:kern w:val="2"/>
                <w:sz w:val="24"/>
                <w:szCs w:val="24"/>
                <w:lang w:eastAsia="en-US"/>
              </w:rPr>
              <w:t>Муниципальная программа Керчикского сельского поселения Октябрьского района</w:t>
            </w:r>
            <w:r w:rsidR="003D370E" w:rsidRPr="0001014C">
              <w:rPr>
                <w:rFonts w:eastAsia="Calibri"/>
                <w:kern w:val="2"/>
                <w:sz w:val="24"/>
                <w:szCs w:val="24"/>
                <w:lang w:eastAsia="en-US"/>
              </w:rPr>
              <w:t xml:space="preserve"> «Доступная среда»</w:t>
            </w:r>
          </w:p>
        </w:tc>
        <w:tc>
          <w:tcPr>
            <w:tcW w:w="3490" w:type="dxa"/>
            <w:hideMark/>
          </w:tcPr>
          <w:p w:rsidR="003D370E" w:rsidRPr="0001014C" w:rsidRDefault="003D370E"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 xml:space="preserve">всего </w:t>
            </w:r>
          </w:p>
        </w:tc>
        <w:tc>
          <w:tcPr>
            <w:tcW w:w="1489"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7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6"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7"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5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4D5D4B">
        <w:tc>
          <w:tcPr>
            <w:tcW w:w="577" w:type="dxa"/>
            <w:vMerge/>
          </w:tcPr>
          <w:p w:rsidR="003D370E" w:rsidRPr="0001014C" w:rsidRDefault="003D370E" w:rsidP="00E94B6F">
            <w:pPr>
              <w:contextualSpacing/>
              <w:jc w:val="center"/>
              <w:rPr>
                <w:rFonts w:eastAsia="Calibri"/>
                <w:kern w:val="2"/>
                <w:sz w:val="24"/>
                <w:szCs w:val="24"/>
                <w:lang w:eastAsia="en-US"/>
              </w:rPr>
            </w:pPr>
          </w:p>
        </w:tc>
        <w:tc>
          <w:tcPr>
            <w:tcW w:w="2996" w:type="dxa"/>
            <w:vMerge/>
            <w:hideMark/>
          </w:tcPr>
          <w:p w:rsidR="003D370E" w:rsidRPr="0001014C" w:rsidRDefault="003D370E" w:rsidP="00E94B6F">
            <w:pPr>
              <w:contextualSpacing/>
              <w:rPr>
                <w:rFonts w:eastAsia="Calibri"/>
                <w:kern w:val="2"/>
                <w:sz w:val="24"/>
                <w:szCs w:val="24"/>
                <w:lang w:eastAsia="en-US"/>
              </w:rPr>
            </w:pPr>
          </w:p>
        </w:tc>
        <w:tc>
          <w:tcPr>
            <w:tcW w:w="3490" w:type="dxa"/>
            <w:hideMark/>
          </w:tcPr>
          <w:p w:rsidR="003D370E" w:rsidRPr="0001014C" w:rsidRDefault="0019193D" w:rsidP="0019193D">
            <w:pPr>
              <w:autoSpaceDE w:val="0"/>
              <w:autoSpaceDN w:val="0"/>
              <w:adjustRightInd w:val="0"/>
              <w:contextualSpacing/>
              <w:rPr>
                <w:rFonts w:eastAsia="Calibri"/>
                <w:kern w:val="2"/>
                <w:sz w:val="24"/>
                <w:szCs w:val="24"/>
                <w:lang w:eastAsia="en-US"/>
              </w:rPr>
            </w:pPr>
            <w:r>
              <w:rPr>
                <w:rFonts w:eastAsia="Calibri"/>
                <w:kern w:val="2"/>
                <w:sz w:val="24"/>
                <w:szCs w:val="24"/>
                <w:lang w:eastAsia="en-US"/>
              </w:rPr>
              <w:t xml:space="preserve">федеральный </w:t>
            </w:r>
            <w:r w:rsidR="003D370E" w:rsidRPr="0001014C">
              <w:rPr>
                <w:rFonts w:eastAsia="Calibri"/>
                <w:kern w:val="2"/>
                <w:sz w:val="24"/>
                <w:szCs w:val="24"/>
                <w:lang w:eastAsia="en-US"/>
              </w:rPr>
              <w:t>бюджет</w:t>
            </w:r>
          </w:p>
        </w:tc>
        <w:tc>
          <w:tcPr>
            <w:tcW w:w="1489"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7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6"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7"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5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3D370E" w:rsidRPr="0001014C" w:rsidTr="004D5D4B">
        <w:tc>
          <w:tcPr>
            <w:tcW w:w="577" w:type="dxa"/>
            <w:vMerge/>
          </w:tcPr>
          <w:p w:rsidR="003D370E" w:rsidRPr="0001014C" w:rsidRDefault="003D370E" w:rsidP="00E94B6F">
            <w:pPr>
              <w:contextualSpacing/>
              <w:jc w:val="center"/>
              <w:rPr>
                <w:rFonts w:eastAsia="Calibri"/>
                <w:kern w:val="2"/>
                <w:sz w:val="24"/>
                <w:szCs w:val="24"/>
                <w:lang w:eastAsia="en-US"/>
              </w:rPr>
            </w:pPr>
          </w:p>
        </w:tc>
        <w:tc>
          <w:tcPr>
            <w:tcW w:w="2996" w:type="dxa"/>
            <w:vMerge/>
            <w:hideMark/>
          </w:tcPr>
          <w:p w:rsidR="003D370E" w:rsidRPr="0001014C" w:rsidRDefault="003D370E" w:rsidP="00E94B6F">
            <w:pPr>
              <w:contextualSpacing/>
              <w:rPr>
                <w:rFonts w:eastAsia="Calibri"/>
                <w:kern w:val="2"/>
                <w:sz w:val="24"/>
                <w:szCs w:val="24"/>
                <w:lang w:eastAsia="en-US"/>
              </w:rPr>
            </w:pPr>
          </w:p>
        </w:tc>
        <w:tc>
          <w:tcPr>
            <w:tcW w:w="3490" w:type="dxa"/>
            <w:hideMark/>
          </w:tcPr>
          <w:p w:rsidR="003D370E"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областной бюджет</w:t>
            </w:r>
          </w:p>
        </w:tc>
        <w:tc>
          <w:tcPr>
            <w:tcW w:w="1489" w:type="dxa"/>
            <w:hideMark/>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27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6"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77"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15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0"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85"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3"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c>
          <w:tcPr>
            <w:tcW w:w="1074" w:type="dxa"/>
          </w:tcPr>
          <w:p w:rsidR="003D370E" w:rsidRPr="0001014C" w:rsidRDefault="003D370E" w:rsidP="00881606">
            <w:pPr>
              <w:jc w:val="center"/>
              <w:rPr>
                <w:rFonts w:eastAsia="Calibri"/>
                <w:kern w:val="2"/>
                <w:sz w:val="22"/>
                <w:szCs w:val="22"/>
              </w:rPr>
            </w:pPr>
            <w:r w:rsidRPr="0001014C">
              <w:rPr>
                <w:rFonts w:eastAsia="Calibri"/>
                <w:kern w:val="2"/>
                <w:sz w:val="22"/>
                <w:szCs w:val="22"/>
              </w:rPr>
              <w:t>–</w:t>
            </w:r>
          </w:p>
        </w:tc>
      </w:tr>
      <w:tr w:rsidR="004D5D4B" w:rsidRPr="0001014C" w:rsidTr="004D5D4B">
        <w:tc>
          <w:tcPr>
            <w:tcW w:w="577" w:type="dxa"/>
            <w:vMerge/>
          </w:tcPr>
          <w:p w:rsidR="00A019C1" w:rsidRPr="0001014C" w:rsidRDefault="00A019C1" w:rsidP="00E94B6F">
            <w:pPr>
              <w:contextualSpacing/>
              <w:jc w:val="center"/>
              <w:rPr>
                <w:rFonts w:eastAsia="Calibri"/>
                <w:kern w:val="2"/>
                <w:sz w:val="24"/>
                <w:szCs w:val="24"/>
                <w:lang w:eastAsia="en-US"/>
              </w:rPr>
            </w:pPr>
          </w:p>
        </w:tc>
        <w:tc>
          <w:tcPr>
            <w:tcW w:w="2996" w:type="dxa"/>
            <w:vMerge/>
            <w:hideMark/>
          </w:tcPr>
          <w:p w:rsidR="00A019C1" w:rsidRPr="0001014C" w:rsidRDefault="00A019C1" w:rsidP="00E94B6F">
            <w:pPr>
              <w:contextualSpacing/>
              <w:rPr>
                <w:rFonts w:eastAsia="Calibri"/>
                <w:kern w:val="2"/>
                <w:sz w:val="24"/>
                <w:szCs w:val="24"/>
                <w:lang w:eastAsia="en-US"/>
              </w:rPr>
            </w:pPr>
          </w:p>
        </w:tc>
        <w:tc>
          <w:tcPr>
            <w:tcW w:w="3490" w:type="dxa"/>
            <w:hideMark/>
          </w:tcPr>
          <w:p w:rsidR="00A019C1" w:rsidRPr="0001014C" w:rsidRDefault="00A019C1"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местный</w:t>
            </w:r>
            <w:r w:rsidR="00E154F0" w:rsidRPr="0001014C">
              <w:rPr>
                <w:rFonts w:eastAsia="Calibri"/>
                <w:kern w:val="2"/>
                <w:sz w:val="24"/>
                <w:szCs w:val="24"/>
                <w:lang w:eastAsia="en-US"/>
              </w:rPr>
              <w:t xml:space="preserve"> </w:t>
            </w:r>
            <w:r w:rsidRPr="0001014C">
              <w:rPr>
                <w:rFonts w:eastAsia="Calibri"/>
                <w:kern w:val="2"/>
                <w:sz w:val="24"/>
                <w:szCs w:val="24"/>
                <w:lang w:eastAsia="en-US"/>
              </w:rPr>
              <w:t>бюджет</w:t>
            </w:r>
          </w:p>
        </w:tc>
        <w:tc>
          <w:tcPr>
            <w:tcW w:w="1489" w:type="dxa"/>
            <w:hideMark/>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27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76"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77"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5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80"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8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3"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r>
      <w:tr w:rsidR="004D5D4B" w:rsidRPr="0001014C" w:rsidTr="004D5D4B">
        <w:tc>
          <w:tcPr>
            <w:tcW w:w="577" w:type="dxa"/>
            <w:vMerge/>
          </w:tcPr>
          <w:p w:rsidR="00A019C1" w:rsidRPr="0001014C" w:rsidRDefault="00A019C1" w:rsidP="00E94B6F">
            <w:pPr>
              <w:contextualSpacing/>
              <w:jc w:val="center"/>
              <w:rPr>
                <w:rFonts w:eastAsia="Calibri"/>
                <w:kern w:val="2"/>
                <w:sz w:val="24"/>
                <w:szCs w:val="24"/>
                <w:lang w:eastAsia="en-US"/>
              </w:rPr>
            </w:pPr>
          </w:p>
        </w:tc>
        <w:tc>
          <w:tcPr>
            <w:tcW w:w="2996" w:type="dxa"/>
            <w:vMerge/>
            <w:hideMark/>
          </w:tcPr>
          <w:p w:rsidR="00A019C1" w:rsidRPr="0001014C" w:rsidRDefault="00A019C1" w:rsidP="00E94B6F">
            <w:pPr>
              <w:contextualSpacing/>
              <w:rPr>
                <w:rFonts w:eastAsia="Calibri"/>
                <w:kern w:val="2"/>
                <w:sz w:val="24"/>
                <w:szCs w:val="24"/>
                <w:lang w:eastAsia="en-US"/>
              </w:rPr>
            </w:pPr>
          </w:p>
        </w:tc>
        <w:tc>
          <w:tcPr>
            <w:tcW w:w="3490" w:type="dxa"/>
            <w:hideMark/>
          </w:tcPr>
          <w:p w:rsidR="00A019C1" w:rsidRPr="0001014C" w:rsidRDefault="00A019C1"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внебюджетные</w:t>
            </w:r>
            <w:r w:rsidR="00E154F0" w:rsidRPr="0001014C">
              <w:rPr>
                <w:rFonts w:eastAsia="Calibri"/>
                <w:kern w:val="2"/>
                <w:sz w:val="24"/>
                <w:szCs w:val="24"/>
                <w:lang w:eastAsia="en-US"/>
              </w:rPr>
              <w:t xml:space="preserve"> </w:t>
            </w:r>
            <w:r w:rsidRPr="0001014C">
              <w:rPr>
                <w:rFonts w:eastAsia="Calibri"/>
                <w:kern w:val="2"/>
                <w:sz w:val="24"/>
                <w:szCs w:val="24"/>
                <w:lang w:eastAsia="en-US"/>
              </w:rPr>
              <w:t>источники</w:t>
            </w:r>
          </w:p>
        </w:tc>
        <w:tc>
          <w:tcPr>
            <w:tcW w:w="1489" w:type="dxa"/>
            <w:hideMark/>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27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76"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77"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15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80"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85"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3"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c>
          <w:tcPr>
            <w:tcW w:w="1074" w:type="dxa"/>
          </w:tcPr>
          <w:p w:rsidR="00A019C1" w:rsidRPr="0001014C" w:rsidRDefault="00A019C1" w:rsidP="00E94B6F">
            <w:pPr>
              <w:jc w:val="center"/>
              <w:rPr>
                <w:kern w:val="2"/>
                <w:sz w:val="24"/>
                <w:szCs w:val="24"/>
              </w:rPr>
            </w:pPr>
            <w:r w:rsidRPr="0001014C">
              <w:rPr>
                <w:rFonts w:eastAsia="Calibri"/>
                <w:kern w:val="2"/>
                <w:sz w:val="24"/>
                <w:szCs w:val="24"/>
                <w:lang w:eastAsia="en-US"/>
              </w:rPr>
              <w:t>–</w:t>
            </w:r>
          </w:p>
        </w:tc>
      </w:tr>
      <w:tr w:rsidR="0019193D" w:rsidRPr="0001014C" w:rsidTr="004D5D4B">
        <w:tc>
          <w:tcPr>
            <w:tcW w:w="577" w:type="dxa"/>
            <w:vMerge w:val="restart"/>
          </w:tcPr>
          <w:p w:rsidR="0019193D" w:rsidRPr="0001014C" w:rsidRDefault="0019193D" w:rsidP="00E94B6F">
            <w:pPr>
              <w:autoSpaceDE w:val="0"/>
              <w:autoSpaceDN w:val="0"/>
              <w:adjustRightInd w:val="0"/>
              <w:contextualSpacing/>
              <w:jc w:val="center"/>
              <w:rPr>
                <w:rFonts w:eastAsia="Calibri"/>
                <w:kern w:val="2"/>
                <w:sz w:val="24"/>
                <w:szCs w:val="24"/>
                <w:lang w:eastAsia="en-US"/>
              </w:rPr>
            </w:pPr>
            <w:r w:rsidRPr="0001014C">
              <w:rPr>
                <w:rFonts w:eastAsia="Calibri"/>
                <w:kern w:val="2"/>
                <w:sz w:val="24"/>
                <w:szCs w:val="24"/>
                <w:lang w:eastAsia="en-US"/>
              </w:rPr>
              <w:t>2.</w:t>
            </w:r>
          </w:p>
        </w:tc>
        <w:tc>
          <w:tcPr>
            <w:tcW w:w="2996" w:type="dxa"/>
            <w:vMerge w:val="restart"/>
            <w:hideMark/>
          </w:tcPr>
          <w:p w:rsidR="0019193D"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 xml:space="preserve">Подпрограмма «Адаптация приоритетных объектов </w:t>
            </w:r>
            <w:proofErr w:type="gramStart"/>
            <w:r w:rsidRPr="0001014C">
              <w:rPr>
                <w:rFonts w:eastAsia="Calibri"/>
                <w:kern w:val="2"/>
                <w:sz w:val="24"/>
                <w:szCs w:val="24"/>
                <w:lang w:eastAsia="en-US"/>
              </w:rPr>
              <w:t>социальной</w:t>
            </w:r>
            <w:proofErr w:type="gramEnd"/>
            <w:r w:rsidRPr="0001014C">
              <w:rPr>
                <w:rFonts w:eastAsia="Calibri"/>
                <w:kern w:val="2"/>
                <w:sz w:val="24"/>
                <w:szCs w:val="24"/>
                <w:lang w:eastAsia="en-US"/>
              </w:rPr>
              <w:t xml:space="preserve">, транспортной </w:t>
            </w:r>
          </w:p>
          <w:p w:rsidR="0019193D"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 xml:space="preserve">и инженерной инфраструктуры </w:t>
            </w:r>
          </w:p>
          <w:p w:rsidR="0019193D"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для беспрепят</w:t>
            </w:r>
            <w:r w:rsidRPr="0001014C">
              <w:rPr>
                <w:rFonts w:eastAsia="Calibri"/>
                <w:kern w:val="2"/>
                <w:sz w:val="24"/>
                <w:szCs w:val="24"/>
                <w:lang w:eastAsia="en-US"/>
              </w:rPr>
              <w:softHyphen/>
            </w:r>
            <w:r w:rsidRPr="0001014C">
              <w:rPr>
                <w:rFonts w:eastAsia="Calibri"/>
                <w:kern w:val="2"/>
                <w:sz w:val="24"/>
                <w:szCs w:val="24"/>
                <w:lang w:eastAsia="en-US"/>
              </w:rPr>
              <w:lastRenderedPageBreak/>
              <w:t xml:space="preserve">ственного доступа и получения </w:t>
            </w:r>
          </w:p>
          <w:p w:rsidR="0019193D"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 xml:space="preserve">услуг инвалидами </w:t>
            </w:r>
          </w:p>
          <w:p w:rsidR="0019193D" w:rsidRPr="0001014C" w:rsidRDefault="0019193D" w:rsidP="00E94B6F">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и другими маломо</w:t>
            </w:r>
            <w:r w:rsidRPr="0001014C">
              <w:rPr>
                <w:rFonts w:eastAsia="Calibri"/>
                <w:kern w:val="2"/>
                <w:sz w:val="24"/>
                <w:szCs w:val="24"/>
                <w:lang w:eastAsia="en-US"/>
              </w:rPr>
              <w:softHyphen/>
              <w:t xml:space="preserve">бильными группами населения» </w:t>
            </w:r>
          </w:p>
        </w:tc>
        <w:tc>
          <w:tcPr>
            <w:tcW w:w="3490" w:type="dxa"/>
            <w:hideMark/>
          </w:tcPr>
          <w:p w:rsidR="0019193D" w:rsidRDefault="0019193D" w:rsidP="00881606">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lastRenderedPageBreak/>
              <w:t xml:space="preserve">всего </w:t>
            </w:r>
          </w:p>
          <w:p w:rsidR="0019193D" w:rsidRPr="0001014C" w:rsidRDefault="0019193D" w:rsidP="00881606">
            <w:pPr>
              <w:autoSpaceDE w:val="0"/>
              <w:autoSpaceDN w:val="0"/>
              <w:adjustRightInd w:val="0"/>
              <w:contextualSpacing/>
              <w:rPr>
                <w:rFonts w:eastAsia="Calibri"/>
                <w:kern w:val="2"/>
                <w:sz w:val="24"/>
                <w:szCs w:val="24"/>
                <w:lang w:eastAsia="en-US"/>
              </w:rPr>
            </w:pPr>
          </w:p>
        </w:tc>
        <w:tc>
          <w:tcPr>
            <w:tcW w:w="1489" w:type="dxa"/>
            <w:hideMark/>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27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76"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77"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5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80"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8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3"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r>
      <w:tr w:rsidR="0019193D" w:rsidRPr="0001014C" w:rsidTr="004D5D4B">
        <w:tc>
          <w:tcPr>
            <w:tcW w:w="577" w:type="dxa"/>
            <w:vMerge/>
          </w:tcPr>
          <w:p w:rsidR="0019193D" w:rsidRPr="0001014C" w:rsidRDefault="0019193D" w:rsidP="00E94B6F">
            <w:pPr>
              <w:contextualSpacing/>
              <w:jc w:val="center"/>
              <w:rPr>
                <w:rFonts w:eastAsia="Calibri"/>
                <w:kern w:val="2"/>
                <w:sz w:val="24"/>
                <w:szCs w:val="24"/>
                <w:lang w:eastAsia="en-US"/>
              </w:rPr>
            </w:pPr>
          </w:p>
        </w:tc>
        <w:tc>
          <w:tcPr>
            <w:tcW w:w="2996" w:type="dxa"/>
            <w:vMerge/>
            <w:hideMark/>
          </w:tcPr>
          <w:p w:rsidR="0019193D" w:rsidRPr="0001014C" w:rsidRDefault="0019193D" w:rsidP="00E94B6F">
            <w:pPr>
              <w:contextualSpacing/>
              <w:rPr>
                <w:rFonts w:eastAsia="Calibri"/>
                <w:kern w:val="2"/>
                <w:sz w:val="24"/>
                <w:szCs w:val="24"/>
                <w:lang w:eastAsia="en-US"/>
              </w:rPr>
            </w:pPr>
          </w:p>
        </w:tc>
        <w:tc>
          <w:tcPr>
            <w:tcW w:w="3490" w:type="dxa"/>
            <w:hideMark/>
          </w:tcPr>
          <w:p w:rsidR="0019193D" w:rsidRDefault="0019193D" w:rsidP="00881606">
            <w:pPr>
              <w:autoSpaceDE w:val="0"/>
              <w:autoSpaceDN w:val="0"/>
              <w:adjustRightInd w:val="0"/>
              <w:contextualSpacing/>
              <w:rPr>
                <w:rFonts w:eastAsia="Calibri"/>
                <w:kern w:val="2"/>
                <w:sz w:val="24"/>
                <w:szCs w:val="24"/>
                <w:lang w:eastAsia="en-US"/>
              </w:rPr>
            </w:pPr>
            <w:r>
              <w:rPr>
                <w:rFonts w:eastAsia="Calibri"/>
                <w:kern w:val="2"/>
                <w:sz w:val="24"/>
                <w:szCs w:val="24"/>
                <w:lang w:eastAsia="en-US"/>
              </w:rPr>
              <w:t xml:space="preserve">федеральный </w:t>
            </w:r>
            <w:r w:rsidRPr="0001014C">
              <w:rPr>
                <w:rFonts w:eastAsia="Calibri"/>
                <w:kern w:val="2"/>
                <w:sz w:val="24"/>
                <w:szCs w:val="24"/>
                <w:lang w:eastAsia="en-US"/>
              </w:rPr>
              <w:t>бюджет</w:t>
            </w:r>
          </w:p>
          <w:p w:rsidR="0019193D" w:rsidRPr="0001014C" w:rsidRDefault="0019193D" w:rsidP="00881606">
            <w:pPr>
              <w:autoSpaceDE w:val="0"/>
              <w:autoSpaceDN w:val="0"/>
              <w:adjustRightInd w:val="0"/>
              <w:contextualSpacing/>
              <w:rPr>
                <w:rFonts w:eastAsia="Calibri"/>
                <w:kern w:val="2"/>
                <w:sz w:val="24"/>
                <w:szCs w:val="24"/>
                <w:lang w:eastAsia="en-US"/>
              </w:rPr>
            </w:pPr>
          </w:p>
        </w:tc>
        <w:tc>
          <w:tcPr>
            <w:tcW w:w="1489" w:type="dxa"/>
            <w:hideMark/>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27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76"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77"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15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80"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85"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3"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c>
          <w:tcPr>
            <w:tcW w:w="1074" w:type="dxa"/>
          </w:tcPr>
          <w:p w:rsidR="0019193D" w:rsidRPr="0001014C" w:rsidRDefault="0019193D" w:rsidP="00881606">
            <w:pPr>
              <w:jc w:val="center"/>
              <w:rPr>
                <w:rFonts w:eastAsia="Calibri"/>
                <w:kern w:val="2"/>
                <w:sz w:val="22"/>
                <w:szCs w:val="22"/>
              </w:rPr>
            </w:pPr>
            <w:r w:rsidRPr="0001014C">
              <w:rPr>
                <w:rFonts w:eastAsia="Calibri"/>
                <w:kern w:val="2"/>
                <w:sz w:val="22"/>
                <w:szCs w:val="22"/>
              </w:rPr>
              <w:t>–</w:t>
            </w:r>
          </w:p>
        </w:tc>
      </w:tr>
      <w:tr w:rsidR="0019193D" w:rsidRPr="0001014C" w:rsidTr="004D5D4B">
        <w:tc>
          <w:tcPr>
            <w:tcW w:w="577" w:type="dxa"/>
            <w:vMerge/>
          </w:tcPr>
          <w:p w:rsidR="0019193D" w:rsidRPr="0001014C" w:rsidRDefault="0019193D" w:rsidP="00E94B6F">
            <w:pPr>
              <w:contextualSpacing/>
              <w:jc w:val="center"/>
              <w:rPr>
                <w:rFonts w:eastAsia="Calibri"/>
                <w:kern w:val="2"/>
                <w:sz w:val="24"/>
                <w:szCs w:val="24"/>
                <w:lang w:eastAsia="en-US"/>
              </w:rPr>
            </w:pPr>
          </w:p>
        </w:tc>
        <w:tc>
          <w:tcPr>
            <w:tcW w:w="2996" w:type="dxa"/>
            <w:vMerge/>
            <w:hideMark/>
          </w:tcPr>
          <w:p w:rsidR="0019193D" w:rsidRPr="0001014C" w:rsidRDefault="0019193D" w:rsidP="00E94B6F">
            <w:pPr>
              <w:contextualSpacing/>
              <w:rPr>
                <w:rFonts w:eastAsia="Calibri"/>
                <w:kern w:val="2"/>
                <w:sz w:val="24"/>
                <w:szCs w:val="24"/>
                <w:lang w:eastAsia="en-US"/>
              </w:rPr>
            </w:pPr>
          </w:p>
        </w:tc>
        <w:tc>
          <w:tcPr>
            <w:tcW w:w="3490" w:type="dxa"/>
            <w:hideMark/>
          </w:tcPr>
          <w:p w:rsidR="0019193D" w:rsidRDefault="0019193D" w:rsidP="00881606">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областной бюджет</w:t>
            </w:r>
          </w:p>
          <w:p w:rsidR="0019193D" w:rsidRPr="0001014C" w:rsidRDefault="0019193D" w:rsidP="00881606">
            <w:pPr>
              <w:autoSpaceDE w:val="0"/>
              <w:autoSpaceDN w:val="0"/>
              <w:adjustRightInd w:val="0"/>
              <w:contextualSpacing/>
              <w:rPr>
                <w:rFonts w:eastAsia="Calibri"/>
                <w:kern w:val="2"/>
                <w:sz w:val="24"/>
                <w:szCs w:val="24"/>
                <w:lang w:eastAsia="en-US"/>
              </w:rPr>
            </w:pPr>
          </w:p>
        </w:tc>
        <w:tc>
          <w:tcPr>
            <w:tcW w:w="1489" w:type="dxa"/>
            <w:hideMark/>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27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76"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77"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5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80"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8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3"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r>
      <w:tr w:rsidR="0019193D" w:rsidRPr="0001014C" w:rsidTr="004D5D4B">
        <w:tc>
          <w:tcPr>
            <w:tcW w:w="577" w:type="dxa"/>
            <w:vMerge/>
          </w:tcPr>
          <w:p w:rsidR="0019193D" w:rsidRPr="0001014C" w:rsidRDefault="0019193D" w:rsidP="00E94B6F">
            <w:pPr>
              <w:jc w:val="center"/>
              <w:rPr>
                <w:rFonts w:eastAsia="Calibri"/>
                <w:kern w:val="2"/>
                <w:sz w:val="24"/>
                <w:szCs w:val="24"/>
                <w:lang w:eastAsia="en-US"/>
              </w:rPr>
            </w:pPr>
          </w:p>
        </w:tc>
        <w:tc>
          <w:tcPr>
            <w:tcW w:w="2996" w:type="dxa"/>
            <w:vMerge/>
            <w:hideMark/>
          </w:tcPr>
          <w:p w:rsidR="0019193D" w:rsidRPr="0001014C" w:rsidRDefault="0019193D" w:rsidP="00E94B6F">
            <w:pPr>
              <w:rPr>
                <w:rFonts w:eastAsia="Calibri"/>
                <w:kern w:val="2"/>
                <w:sz w:val="24"/>
                <w:szCs w:val="24"/>
                <w:lang w:eastAsia="en-US"/>
              </w:rPr>
            </w:pPr>
          </w:p>
        </w:tc>
        <w:tc>
          <w:tcPr>
            <w:tcW w:w="3490" w:type="dxa"/>
            <w:hideMark/>
          </w:tcPr>
          <w:p w:rsidR="0019193D" w:rsidRDefault="0019193D" w:rsidP="00881606">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местный бюджет</w:t>
            </w:r>
          </w:p>
          <w:p w:rsidR="0019193D" w:rsidRPr="0001014C" w:rsidRDefault="0019193D" w:rsidP="00881606">
            <w:pPr>
              <w:autoSpaceDE w:val="0"/>
              <w:autoSpaceDN w:val="0"/>
              <w:adjustRightInd w:val="0"/>
              <w:contextualSpacing/>
              <w:rPr>
                <w:rFonts w:eastAsia="Calibri"/>
                <w:kern w:val="2"/>
                <w:sz w:val="24"/>
                <w:szCs w:val="24"/>
                <w:lang w:eastAsia="en-US"/>
              </w:rPr>
            </w:pPr>
          </w:p>
        </w:tc>
        <w:tc>
          <w:tcPr>
            <w:tcW w:w="1489"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275"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176"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177"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4"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155"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80"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4"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85"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3"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4"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4" w:type="dxa"/>
          </w:tcPr>
          <w:p w:rsidR="0019193D" w:rsidRPr="0001014C" w:rsidRDefault="0019193D" w:rsidP="00E94B6F">
            <w:pPr>
              <w:autoSpaceDE w:val="0"/>
              <w:autoSpaceDN w:val="0"/>
              <w:adjustRightInd w:val="0"/>
              <w:jc w:val="center"/>
              <w:rPr>
                <w:rFonts w:eastAsia="Calibri"/>
                <w:kern w:val="2"/>
                <w:sz w:val="24"/>
                <w:szCs w:val="24"/>
                <w:lang w:eastAsia="en-US"/>
              </w:rPr>
            </w:pPr>
          </w:p>
        </w:tc>
        <w:tc>
          <w:tcPr>
            <w:tcW w:w="1074" w:type="dxa"/>
          </w:tcPr>
          <w:p w:rsidR="0019193D" w:rsidRPr="0001014C" w:rsidRDefault="0019193D" w:rsidP="00E94B6F">
            <w:pPr>
              <w:autoSpaceDE w:val="0"/>
              <w:autoSpaceDN w:val="0"/>
              <w:adjustRightInd w:val="0"/>
              <w:jc w:val="center"/>
              <w:rPr>
                <w:rFonts w:eastAsia="Calibri"/>
                <w:kern w:val="2"/>
                <w:sz w:val="24"/>
                <w:szCs w:val="24"/>
                <w:lang w:eastAsia="en-US"/>
              </w:rPr>
            </w:pPr>
          </w:p>
        </w:tc>
      </w:tr>
      <w:tr w:rsidR="0019193D" w:rsidRPr="0001014C" w:rsidTr="004D5D4B">
        <w:tc>
          <w:tcPr>
            <w:tcW w:w="577" w:type="dxa"/>
            <w:vMerge/>
          </w:tcPr>
          <w:p w:rsidR="0019193D" w:rsidRPr="0001014C" w:rsidRDefault="0019193D" w:rsidP="00E94B6F">
            <w:pPr>
              <w:jc w:val="center"/>
              <w:rPr>
                <w:rFonts w:eastAsia="Calibri"/>
                <w:kern w:val="2"/>
                <w:sz w:val="24"/>
                <w:szCs w:val="24"/>
                <w:lang w:eastAsia="en-US"/>
              </w:rPr>
            </w:pPr>
          </w:p>
        </w:tc>
        <w:tc>
          <w:tcPr>
            <w:tcW w:w="2996" w:type="dxa"/>
            <w:vMerge/>
            <w:hideMark/>
          </w:tcPr>
          <w:p w:rsidR="0019193D" w:rsidRPr="0001014C" w:rsidRDefault="0019193D" w:rsidP="00E94B6F">
            <w:pPr>
              <w:rPr>
                <w:rFonts w:eastAsia="Calibri"/>
                <w:kern w:val="2"/>
                <w:sz w:val="24"/>
                <w:szCs w:val="24"/>
                <w:lang w:eastAsia="en-US"/>
              </w:rPr>
            </w:pPr>
          </w:p>
        </w:tc>
        <w:tc>
          <w:tcPr>
            <w:tcW w:w="3490" w:type="dxa"/>
            <w:hideMark/>
          </w:tcPr>
          <w:p w:rsidR="0019193D" w:rsidRPr="0001014C" w:rsidRDefault="0019193D" w:rsidP="00881606">
            <w:pPr>
              <w:autoSpaceDE w:val="0"/>
              <w:autoSpaceDN w:val="0"/>
              <w:adjustRightInd w:val="0"/>
              <w:contextualSpacing/>
              <w:rPr>
                <w:rFonts w:eastAsia="Calibri"/>
                <w:kern w:val="2"/>
                <w:sz w:val="24"/>
                <w:szCs w:val="24"/>
                <w:lang w:eastAsia="en-US"/>
              </w:rPr>
            </w:pPr>
            <w:r w:rsidRPr="0001014C">
              <w:rPr>
                <w:rFonts w:eastAsia="Calibri"/>
                <w:kern w:val="2"/>
                <w:sz w:val="24"/>
                <w:szCs w:val="24"/>
                <w:lang w:eastAsia="en-US"/>
              </w:rPr>
              <w:t>внебюджетные источники</w:t>
            </w:r>
          </w:p>
        </w:tc>
        <w:tc>
          <w:tcPr>
            <w:tcW w:w="1489" w:type="dxa"/>
            <w:hideMark/>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27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76"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77"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15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80"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85"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3"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c>
          <w:tcPr>
            <w:tcW w:w="1074" w:type="dxa"/>
          </w:tcPr>
          <w:p w:rsidR="0019193D" w:rsidRPr="0001014C" w:rsidRDefault="0019193D" w:rsidP="00E94B6F">
            <w:pPr>
              <w:jc w:val="center"/>
              <w:rPr>
                <w:kern w:val="2"/>
                <w:sz w:val="24"/>
                <w:szCs w:val="24"/>
              </w:rPr>
            </w:pPr>
            <w:r w:rsidRPr="0001014C">
              <w:rPr>
                <w:rFonts w:eastAsia="Calibri"/>
                <w:kern w:val="2"/>
                <w:sz w:val="24"/>
                <w:szCs w:val="24"/>
                <w:lang w:eastAsia="en-US"/>
              </w:rPr>
              <w:t>–</w:t>
            </w:r>
          </w:p>
        </w:tc>
      </w:tr>
    </w:tbl>
    <w:p w:rsidR="004D5D4B" w:rsidRPr="0001014C" w:rsidRDefault="004D5D4B" w:rsidP="00E154F0">
      <w:pPr>
        <w:rPr>
          <w:kern w:val="2"/>
          <w:sz w:val="28"/>
          <w:szCs w:val="28"/>
        </w:rPr>
        <w:sectPr w:rsidR="004D5D4B" w:rsidRPr="0001014C" w:rsidSect="005115E5">
          <w:footerReference w:type="even" r:id="rId16"/>
          <w:footerReference w:type="default" r:id="rId17"/>
          <w:pgSz w:w="16839" w:h="11907" w:orient="landscape" w:code="9"/>
          <w:pgMar w:top="1304" w:right="851" w:bottom="851" w:left="1134" w:header="720" w:footer="720" w:gutter="0"/>
          <w:cols w:space="720"/>
          <w:docGrid w:linePitch="272"/>
        </w:sectPr>
      </w:pPr>
    </w:p>
    <w:p w:rsidR="00E143A5" w:rsidRPr="0001014C" w:rsidRDefault="00E143A5" w:rsidP="005115E5">
      <w:pPr>
        <w:rPr>
          <w:kern w:val="2"/>
          <w:sz w:val="28"/>
          <w:szCs w:val="28"/>
        </w:rPr>
      </w:pPr>
    </w:p>
    <w:sectPr w:rsidR="00E143A5" w:rsidRPr="0001014C" w:rsidSect="001467C1">
      <w:footerReference w:type="even" r:id="rId18"/>
      <w:footerReference w:type="default" r:id="rId19"/>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C84" w:rsidRDefault="00773C84">
      <w:r>
        <w:separator/>
      </w:r>
    </w:p>
  </w:endnote>
  <w:endnote w:type="continuationSeparator" w:id="0">
    <w:p w:rsidR="00773C84" w:rsidRDefault="00773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059" w:rsidRDefault="00666059" w:rsidP="0054781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2</w:t>
    </w:r>
    <w:r>
      <w:rPr>
        <w:rStyle w:val="ab"/>
      </w:rPr>
      <w:fldChar w:fldCharType="end"/>
    </w:r>
  </w:p>
  <w:p w:rsidR="00666059" w:rsidRPr="00CE0A5B" w:rsidRDefault="00666059" w:rsidP="0001014C">
    <w:pPr>
      <w:pStyle w:val="a7"/>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1</w:t>
    </w:r>
    <w:r>
      <w:rPr>
        <w:rStyle w:val="ab"/>
      </w:rPr>
      <w:fldChar w:fldCharType="end"/>
    </w:r>
  </w:p>
  <w:p w:rsidR="00666059" w:rsidRPr="00CE0A5B" w:rsidRDefault="00666059" w:rsidP="0001014C">
    <w:pPr>
      <w:pStyle w:val="a7"/>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059" w:rsidRDefault="00666059">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9</w:t>
    </w:r>
    <w:r>
      <w:rPr>
        <w:rStyle w:val="ab"/>
      </w:rPr>
      <w:fldChar w:fldCharType="end"/>
    </w:r>
  </w:p>
  <w:p w:rsidR="00666059" w:rsidRPr="00CE0A5B" w:rsidRDefault="00666059" w:rsidP="0001014C">
    <w:pPr>
      <w:pStyle w:val="a7"/>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059" w:rsidRDefault="00666059">
    <w:pPr>
      <w:pStyle w:val="a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11</w:t>
    </w:r>
    <w:r>
      <w:rPr>
        <w:rStyle w:val="ab"/>
      </w:rPr>
      <w:fldChar w:fldCharType="end"/>
    </w:r>
  </w:p>
  <w:p w:rsidR="00666059" w:rsidRPr="00CE0A5B" w:rsidRDefault="00666059" w:rsidP="0001014C">
    <w:pPr>
      <w:pStyle w:val="a7"/>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059" w:rsidRDefault="00666059">
    <w:pPr>
      <w:pStyle w:val="a7"/>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54781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17</w:t>
    </w:r>
    <w:r>
      <w:rPr>
        <w:rStyle w:val="ab"/>
      </w:rPr>
      <w:fldChar w:fldCharType="end"/>
    </w:r>
  </w:p>
  <w:p w:rsidR="00666059" w:rsidRPr="00CE0A5B" w:rsidRDefault="00666059" w:rsidP="0001014C">
    <w:pPr>
      <w:pStyle w:val="a7"/>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059" w:rsidRDefault="00666059">
    <w:pPr>
      <w:pStyle w:val="a7"/>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59" w:rsidRDefault="00666059"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76569">
      <w:rPr>
        <w:rStyle w:val="ab"/>
        <w:noProof/>
      </w:rPr>
      <w:t>18</w:t>
    </w:r>
    <w:r>
      <w:rPr>
        <w:rStyle w:val="ab"/>
      </w:rPr>
      <w:fldChar w:fldCharType="end"/>
    </w:r>
  </w:p>
  <w:p w:rsidR="00666059" w:rsidRPr="00CE0A5B" w:rsidRDefault="00666059" w:rsidP="0001014C">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C84" w:rsidRDefault="00773C84">
      <w:r>
        <w:separator/>
      </w:r>
    </w:p>
  </w:footnote>
  <w:footnote w:type="continuationSeparator" w:id="0">
    <w:p w:rsidR="00773C84" w:rsidRDefault="00773C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s="Times New Roman"/>
        <w:color w:val="auto"/>
        <w:sz w:val="24"/>
        <w:szCs w:val="24"/>
      </w:rPr>
    </w:lvl>
    <w:lvl w:ilvl="1">
      <w:start w:val="1"/>
      <w:numFmt w:val="bullet"/>
      <w:lvlText w:val="o"/>
      <w:lvlJc w:val="left"/>
      <w:pPr>
        <w:tabs>
          <w:tab w:val="num" w:pos="1440"/>
        </w:tabs>
        <w:ind w:left="1440" w:hanging="360"/>
      </w:pPr>
      <w:rPr>
        <w:rFonts w:ascii="Courier New" w:hAnsi="Courier New" w:cs="Courier New"/>
        <w:color w:val="auto"/>
        <w:sz w:val="24"/>
        <w:szCs w:val="24"/>
      </w:rPr>
    </w:lvl>
    <w:lvl w:ilvl="2">
      <w:start w:val="1"/>
      <w:numFmt w:val="bullet"/>
      <w:lvlText w:val=""/>
      <w:lvlJc w:val="left"/>
      <w:pPr>
        <w:tabs>
          <w:tab w:val="num" w:pos="2160"/>
        </w:tabs>
        <w:ind w:left="2160" w:hanging="360"/>
      </w:pPr>
      <w:rPr>
        <w:rFonts w:ascii="Wingdings" w:hAnsi="Wingdings" w:cs="Wingdings"/>
        <w:color w:val="auto"/>
        <w:sz w:val="24"/>
        <w:szCs w:val="24"/>
      </w:rPr>
    </w:lvl>
    <w:lvl w:ilvl="3">
      <w:start w:val="1"/>
      <w:numFmt w:val="bullet"/>
      <w:lvlText w:val=""/>
      <w:lvlJc w:val="left"/>
      <w:pPr>
        <w:tabs>
          <w:tab w:val="num" w:pos="2880"/>
        </w:tabs>
        <w:ind w:left="2880" w:hanging="360"/>
      </w:pPr>
      <w:rPr>
        <w:rFonts w:ascii="Symbol" w:hAnsi="Symbol" w:cs="Symbol"/>
        <w:color w:val="auto"/>
        <w:sz w:val="24"/>
        <w:szCs w:val="24"/>
      </w:rPr>
    </w:lvl>
    <w:lvl w:ilvl="4">
      <w:start w:val="1"/>
      <w:numFmt w:val="bullet"/>
      <w:lvlText w:val="o"/>
      <w:lvlJc w:val="left"/>
      <w:pPr>
        <w:tabs>
          <w:tab w:val="num" w:pos="3600"/>
        </w:tabs>
        <w:ind w:left="3600" w:hanging="360"/>
      </w:pPr>
      <w:rPr>
        <w:rFonts w:ascii="Courier New" w:hAnsi="Courier New" w:cs="Courier New"/>
        <w:color w:val="auto"/>
        <w:sz w:val="24"/>
        <w:szCs w:val="24"/>
      </w:rPr>
    </w:lvl>
    <w:lvl w:ilvl="5">
      <w:start w:val="1"/>
      <w:numFmt w:val="bullet"/>
      <w:lvlText w:val=""/>
      <w:lvlJc w:val="left"/>
      <w:pPr>
        <w:tabs>
          <w:tab w:val="num" w:pos="4320"/>
        </w:tabs>
        <w:ind w:left="4320" w:hanging="360"/>
      </w:pPr>
      <w:rPr>
        <w:rFonts w:ascii="Wingdings" w:hAnsi="Wingdings" w:cs="Wingdings"/>
        <w:color w:val="auto"/>
        <w:sz w:val="24"/>
        <w:szCs w:val="24"/>
      </w:rPr>
    </w:lvl>
    <w:lvl w:ilvl="6">
      <w:start w:val="1"/>
      <w:numFmt w:val="bullet"/>
      <w:lvlText w:val=""/>
      <w:lvlJc w:val="left"/>
      <w:pPr>
        <w:tabs>
          <w:tab w:val="num" w:pos="5040"/>
        </w:tabs>
        <w:ind w:left="5040" w:hanging="360"/>
      </w:pPr>
      <w:rPr>
        <w:rFonts w:ascii="Symbol" w:hAnsi="Symbol" w:cs="Symbol"/>
        <w:color w:val="auto"/>
        <w:sz w:val="24"/>
        <w:szCs w:val="24"/>
      </w:rPr>
    </w:lvl>
    <w:lvl w:ilvl="7">
      <w:start w:val="1"/>
      <w:numFmt w:val="bullet"/>
      <w:lvlText w:val="o"/>
      <w:lvlJc w:val="left"/>
      <w:pPr>
        <w:tabs>
          <w:tab w:val="num" w:pos="5760"/>
        </w:tabs>
        <w:ind w:left="5760" w:hanging="360"/>
      </w:pPr>
      <w:rPr>
        <w:rFonts w:ascii="Courier New" w:hAnsi="Courier New" w:cs="Courier New"/>
        <w:color w:val="auto"/>
        <w:sz w:val="24"/>
        <w:szCs w:val="24"/>
      </w:rPr>
    </w:lvl>
    <w:lvl w:ilvl="8">
      <w:start w:val="1"/>
      <w:numFmt w:val="bullet"/>
      <w:lvlText w:val=""/>
      <w:lvlJc w:val="left"/>
      <w:pPr>
        <w:tabs>
          <w:tab w:val="num" w:pos="6480"/>
        </w:tabs>
        <w:ind w:left="6480" w:hanging="360"/>
      </w:pPr>
      <w:rPr>
        <w:rFonts w:ascii="Wingdings" w:hAnsi="Wingdings" w:cs="Wingdings"/>
        <w:color w:val="auto"/>
        <w:sz w:val="24"/>
        <w:szCs w:val="24"/>
      </w:rPr>
    </w:lvl>
  </w:abstractNum>
  <w:abstractNum w:abstractNumId="1">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s="Times New Roman"/>
        <w:color w:val="auto"/>
        <w:sz w:val="24"/>
        <w:szCs w:val="24"/>
      </w:rPr>
    </w:lvl>
    <w:lvl w:ilvl="1">
      <w:start w:val="1"/>
      <w:numFmt w:val="bullet"/>
      <w:lvlText w:val="o"/>
      <w:lvlJc w:val="left"/>
      <w:pPr>
        <w:tabs>
          <w:tab w:val="num" w:pos="1789"/>
        </w:tabs>
        <w:ind w:left="1789" w:hanging="360"/>
      </w:pPr>
      <w:rPr>
        <w:rFonts w:ascii="Courier New" w:hAnsi="Courier New" w:cs="Courier New"/>
        <w:color w:val="auto"/>
        <w:sz w:val="24"/>
        <w:szCs w:val="24"/>
      </w:rPr>
    </w:lvl>
    <w:lvl w:ilvl="2">
      <w:start w:val="1"/>
      <w:numFmt w:val="bullet"/>
      <w:lvlText w:val=""/>
      <w:lvlJc w:val="left"/>
      <w:pPr>
        <w:tabs>
          <w:tab w:val="num" w:pos="2509"/>
        </w:tabs>
        <w:ind w:left="2509" w:hanging="360"/>
      </w:pPr>
      <w:rPr>
        <w:rFonts w:ascii="Wingdings" w:hAnsi="Wingdings" w:cs="Wingdings"/>
        <w:color w:val="auto"/>
        <w:sz w:val="24"/>
        <w:szCs w:val="24"/>
      </w:rPr>
    </w:lvl>
    <w:lvl w:ilvl="3">
      <w:start w:val="1"/>
      <w:numFmt w:val="bullet"/>
      <w:lvlText w:val=""/>
      <w:lvlJc w:val="left"/>
      <w:pPr>
        <w:tabs>
          <w:tab w:val="num" w:pos="3229"/>
        </w:tabs>
        <w:ind w:left="3229" w:hanging="360"/>
      </w:pPr>
      <w:rPr>
        <w:rFonts w:ascii="Symbol" w:hAnsi="Symbol" w:cs="Symbol"/>
        <w:color w:val="auto"/>
        <w:sz w:val="24"/>
        <w:szCs w:val="24"/>
      </w:rPr>
    </w:lvl>
    <w:lvl w:ilvl="4">
      <w:start w:val="1"/>
      <w:numFmt w:val="bullet"/>
      <w:lvlText w:val="o"/>
      <w:lvlJc w:val="left"/>
      <w:pPr>
        <w:tabs>
          <w:tab w:val="num" w:pos="3949"/>
        </w:tabs>
        <w:ind w:left="3949" w:hanging="360"/>
      </w:pPr>
      <w:rPr>
        <w:rFonts w:ascii="Courier New" w:hAnsi="Courier New" w:cs="Courier New"/>
        <w:color w:val="auto"/>
        <w:sz w:val="24"/>
        <w:szCs w:val="24"/>
      </w:rPr>
    </w:lvl>
    <w:lvl w:ilvl="5">
      <w:start w:val="1"/>
      <w:numFmt w:val="bullet"/>
      <w:lvlText w:val=""/>
      <w:lvlJc w:val="left"/>
      <w:pPr>
        <w:tabs>
          <w:tab w:val="num" w:pos="4669"/>
        </w:tabs>
        <w:ind w:left="4669" w:hanging="360"/>
      </w:pPr>
      <w:rPr>
        <w:rFonts w:ascii="Wingdings" w:hAnsi="Wingdings" w:cs="Wingdings"/>
        <w:color w:val="auto"/>
        <w:sz w:val="24"/>
        <w:szCs w:val="24"/>
      </w:rPr>
    </w:lvl>
    <w:lvl w:ilvl="6">
      <w:start w:val="1"/>
      <w:numFmt w:val="bullet"/>
      <w:lvlText w:val=""/>
      <w:lvlJc w:val="left"/>
      <w:pPr>
        <w:tabs>
          <w:tab w:val="num" w:pos="5389"/>
        </w:tabs>
        <w:ind w:left="5389" w:hanging="360"/>
      </w:pPr>
      <w:rPr>
        <w:rFonts w:ascii="Symbol" w:hAnsi="Symbol" w:cs="Symbol"/>
        <w:color w:val="auto"/>
        <w:sz w:val="24"/>
        <w:szCs w:val="24"/>
      </w:rPr>
    </w:lvl>
    <w:lvl w:ilvl="7">
      <w:start w:val="1"/>
      <w:numFmt w:val="bullet"/>
      <w:lvlText w:val="o"/>
      <w:lvlJc w:val="left"/>
      <w:pPr>
        <w:tabs>
          <w:tab w:val="num" w:pos="6109"/>
        </w:tabs>
        <w:ind w:left="6109" w:hanging="360"/>
      </w:pPr>
      <w:rPr>
        <w:rFonts w:ascii="Courier New" w:hAnsi="Courier New" w:cs="Courier New"/>
        <w:color w:val="auto"/>
        <w:sz w:val="24"/>
        <w:szCs w:val="24"/>
      </w:rPr>
    </w:lvl>
    <w:lvl w:ilvl="8">
      <w:start w:val="1"/>
      <w:numFmt w:val="bullet"/>
      <w:lvlText w:val=""/>
      <w:lvlJc w:val="left"/>
      <w:pPr>
        <w:tabs>
          <w:tab w:val="num" w:pos="6829"/>
        </w:tabs>
        <w:ind w:left="6829" w:hanging="360"/>
      </w:pPr>
      <w:rPr>
        <w:rFonts w:ascii="Wingdings" w:hAnsi="Wingdings" w:cs="Wingdings"/>
        <w:color w:val="auto"/>
        <w:sz w:val="24"/>
        <w:szCs w:val="24"/>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096A564E"/>
    <w:multiLevelType w:val="hybridMultilevel"/>
    <w:tmpl w:val="64F482E8"/>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4">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E5501A4"/>
    <w:multiLevelType w:val="hybridMultilevel"/>
    <w:tmpl w:val="8E9A5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9E47F4"/>
    <w:multiLevelType w:val="hybridMultilevel"/>
    <w:tmpl w:val="8D1E5204"/>
    <w:lvl w:ilvl="0" w:tplc="26FC099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247AE5"/>
    <w:multiLevelType w:val="hybridMultilevel"/>
    <w:tmpl w:val="12A4943A"/>
    <w:lvl w:ilvl="0" w:tplc="65EEEC7C">
      <w:start w:val="227"/>
      <w:numFmt w:val="bullet"/>
      <w:lvlText w:val=""/>
      <w:lvlJc w:val="left"/>
      <w:pPr>
        <w:ind w:left="1080" w:hanging="360"/>
      </w:pPr>
      <w:rPr>
        <w:rFonts w:ascii="Symbol" w:eastAsia="Calibri" w:hAnsi="Symbol" w:cs="Times New Roman" w:hint="default"/>
        <w:b/>
        <w:sz w:val="1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11">
    <w:nsid w:val="29F14AD2"/>
    <w:multiLevelType w:val="hybridMultilevel"/>
    <w:tmpl w:val="80666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E4E19"/>
    <w:multiLevelType w:val="hybridMultilevel"/>
    <w:tmpl w:val="AAB206E4"/>
    <w:lvl w:ilvl="0" w:tplc="FB1E51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E92916"/>
    <w:multiLevelType w:val="hybridMultilevel"/>
    <w:tmpl w:val="F6409662"/>
    <w:lvl w:ilvl="0" w:tplc="697C11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bCs w:val="0"/>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44EF491F"/>
    <w:multiLevelType w:val="hybridMultilevel"/>
    <w:tmpl w:val="914441F6"/>
    <w:lvl w:ilvl="0" w:tplc="04190001">
      <w:start w:val="201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F942A7"/>
    <w:multiLevelType w:val="hybridMultilevel"/>
    <w:tmpl w:val="28D859D6"/>
    <w:lvl w:ilvl="0" w:tplc="24E239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D138A6"/>
    <w:multiLevelType w:val="hybridMultilevel"/>
    <w:tmpl w:val="2EF855F6"/>
    <w:lvl w:ilvl="0" w:tplc="04190001">
      <w:start w:val="22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993D5D"/>
    <w:multiLevelType w:val="hybridMultilevel"/>
    <w:tmpl w:val="A4447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331575F"/>
    <w:multiLevelType w:val="hybridMultilevel"/>
    <w:tmpl w:val="4CA0FBEA"/>
    <w:lvl w:ilvl="0" w:tplc="9F261718">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1">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3">
    <w:nsid w:val="62BB65B3"/>
    <w:multiLevelType w:val="hybridMultilevel"/>
    <w:tmpl w:val="2BF2636A"/>
    <w:lvl w:ilvl="0" w:tplc="925E9DFA">
      <w:start w:val="1"/>
      <w:numFmt w:val="decimal"/>
      <w:lvlText w:val="%1."/>
      <w:lvlJc w:val="left"/>
      <w:pPr>
        <w:tabs>
          <w:tab w:val="num" w:pos="1740"/>
        </w:tabs>
        <w:ind w:left="1740" w:hanging="102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4">
    <w:nsid w:val="64B66A3A"/>
    <w:multiLevelType w:val="hybridMultilevel"/>
    <w:tmpl w:val="6B0A014C"/>
    <w:lvl w:ilvl="0" w:tplc="63287366">
      <w:start w:val="1"/>
      <w:numFmt w:val="decimal"/>
      <w:lvlText w:val="%1."/>
      <w:lvlJc w:val="left"/>
      <w:pPr>
        <w:ind w:left="6510" w:hanging="360"/>
      </w:pPr>
      <w:rPr>
        <w:rFonts w:hint="default"/>
      </w:rPr>
    </w:lvl>
    <w:lvl w:ilvl="1" w:tplc="04190019" w:tentative="1">
      <w:start w:val="1"/>
      <w:numFmt w:val="lowerLetter"/>
      <w:lvlText w:val="%2."/>
      <w:lvlJc w:val="left"/>
      <w:pPr>
        <w:ind w:left="7230" w:hanging="360"/>
      </w:pPr>
    </w:lvl>
    <w:lvl w:ilvl="2" w:tplc="0419001B" w:tentative="1">
      <w:start w:val="1"/>
      <w:numFmt w:val="lowerRoman"/>
      <w:lvlText w:val="%3."/>
      <w:lvlJc w:val="right"/>
      <w:pPr>
        <w:ind w:left="7950" w:hanging="180"/>
      </w:pPr>
    </w:lvl>
    <w:lvl w:ilvl="3" w:tplc="0419000F" w:tentative="1">
      <w:start w:val="1"/>
      <w:numFmt w:val="decimal"/>
      <w:lvlText w:val="%4."/>
      <w:lvlJc w:val="left"/>
      <w:pPr>
        <w:ind w:left="8670" w:hanging="360"/>
      </w:pPr>
    </w:lvl>
    <w:lvl w:ilvl="4" w:tplc="04190019" w:tentative="1">
      <w:start w:val="1"/>
      <w:numFmt w:val="lowerLetter"/>
      <w:lvlText w:val="%5."/>
      <w:lvlJc w:val="left"/>
      <w:pPr>
        <w:ind w:left="9390" w:hanging="360"/>
      </w:pPr>
    </w:lvl>
    <w:lvl w:ilvl="5" w:tplc="0419001B" w:tentative="1">
      <w:start w:val="1"/>
      <w:numFmt w:val="lowerRoman"/>
      <w:lvlText w:val="%6."/>
      <w:lvlJc w:val="right"/>
      <w:pPr>
        <w:ind w:left="10110" w:hanging="180"/>
      </w:pPr>
    </w:lvl>
    <w:lvl w:ilvl="6" w:tplc="0419000F" w:tentative="1">
      <w:start w:val="1"/>
      <w:numFmt w:val="decimal"/>
      <w:lvlText w:val="%7."/>
      <w:lvlJc w:val="left"/>
      <w:pPr>
        <w:ind w:left="10830" w:hanging="360"/>
      </w:pPr>
    </w:lvl>
    <w:lvl w:ilvl="7" w:tplc="04190019" w:tentative="1">
      <w:start w:val="1"/>
      <w:numFmt w:val="lowerLetter"/>
      <w:lvlText w:val="%8."/>
      <w:lvlJc w:val="left"/>
      <w:pPr>
        <w:ind w:left="11550" w:hanging="360"/>
      </w:pPr>
    </w:lvl>
    <w:lvl w:ilvl="8" w:tplc="0419001B" w:tentative="1">
      <w:start w:val="1"/>
      <w:numFmt w:val="lowerRoman"/>
      <w:lvlText w:val="%9."/>
      <w:lvlJc w:val="right"/>
      <w:pPr>
        <w:ind w:left="12270" w:hanging="180"/>
      </w:pPr>
    </w:lvl>
  </w:abstractNum>
  <w:abstractNum w:abstractNumId="25">
    <w:nsid w:val="68A24DCA"/>
    <w:multiLevelType w:val="hybridMultilevel"/>
    <w:tmpl w:val="0504D404"/>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6">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E225C9D"/>
    <w:multiLevelType w:val="hybridMultilevel"/>
    <w:tmpl w:val="2780DA6A"/>
    <w:lvl w:ilvl="0" w:tplc="C0E2475C">
      <w:start w:val="227"/>
      <w:numFmt w:val="bullet"/>
      <w:lvlText w:val=""/>
      <w:lvlJc w:val="left"/>
      <w:pPr>
        <w:ind w:left="1440" w:hanging="360"/>
      </w:pPr>
      <w:rPr>
        <w:rFonts w:ascii="Symbol" w:eastAsia="Calibri" w:hAnsi="Symbol" w:cs="Times New Roman" w:hint="default"/>
        <w:b/>
        <w:sz w:val="1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0610DED"/>
    <w:multiLevelType w:val="hybridMultilevel"/>
    <w:tmpl w:val="1688B966"/>
    <w:lvl w:ilvl="0" w:tplc="70AE30D0">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6BD1167"/>
    <w:multiLevelType w:val="hybridMultilevel"/>
    <w:tmpl w:val="2B1EA842"/>
    <w:lvl w:ilvl="0" w:tplc="35E05F8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9713C27"/>
    <w:multiLevelType w:val="hybridMultilevel"/>
    <w:tmpl w:val="E98E7680"/>
    <w:lvl w:ilvl="0" w:tplc="65BC7BEC">
      <w:start w:val="1"/>
      <w:numFmt w:val="decimal"/>
      <w:lvlText w:val="%1."/>
      <w:lvlJc w:val="left"/>
      <w:pPr>
        <w:tabs>
          <w:tab w:val="num" w:pos="1590"/>
        </w:tabs>
        <w:ind w:left="1590" w:hanging="870"/>
      </w:pPr>
      <w:rPr>
        <w:rFonts w:hint="default"/>
        <w:sz w:val="28"/>
        <w:szCs w:val="28"/>
      </w:rPr>
    </w:lvl>
    <w:lvl w:ilvl="1" w:tplc="04190001">
      <w:start w:val="1"/>
      <w:numFmt w:val="bullet"/>
      <w:lvlText w:val=""/>
      <w:lvlJc w:val="left"/>
      <w:pPr>
        <w:tabs>
          <w:tab w:val="num" w:pos="1620"/>
        </w:tabs>
        <w:ind w:left="1620" w:hanging="360"/>
      </w:pPr>
      <w:rPr>
        <w:rFonts w:ascii="Symbol" w:hAnsi="Symbol"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7B50011A"/>
    <w:multiLevelType w:val="hybridMultilevel"/>
    <w:tmpl w:val="656C4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33"/>
  </w:num>
  <w:num w:numId="3">
    <w:abstractNumId w:val="22"/>
  </w:num>
  <w:num w:numId="4">
    <w:abstractNumId w:val="21"/>
  </w:num>
  <w:num w:numId="5">
    <w:abstractNumId w:val="29"/>
  </w:num>
  <w:num w:numId="6">
    <w:abstractNumId w:val="9"/>
  </w:num>
  <w:num w:numId="7">
    <w:abstractNumId w:val="19"/>
  </w:num>
  <w:num w:numId="8">
    <w:abstractNumId w:val="18"/>
  </w:num>
  <w:num w:numId="9">
    <w:abstractNumId w:val="7"/>
  </w:num>
  <w:num w:numId="10">
    <w:abstractNumId w:val="27"/>
  </w:num>
  <w:num w:numId="11">
    <w:abstractNumId w:val="16"/>
  </w:num>
  <w:num w:numId="12">
    <w:abstractNumId w:val="11"/>
  </w:num>
  <w:num w:numId="13">
    <w:abstractNumId w:val="5"/>
  </w:num>
  <w:num w:numId="14">
    <w:abstractNumId w:val="24"/>
  </w:num>
  <w:num w:numId="15">
    <w:abstractNumId w:val="32"/>
  </w:num>
  <w:num w:numId="16">
    <w:abstractNumId w:val="17"/>
  </w:num>
  <w:num w:numId="17">
    <w:abstractNumId w:val="0"/>
  </w:num>
  <w:num w:numId="18">
    <w:abstractNumId w:val="1"/>
  </w:num>
  <w:num w:numId="19">
    <w:abstractNumId w:val="2"/>
  </w:num>
  <w:num w:numId="20">
    <w:abstractNumId w:val="15"/>
  </w:num>
  <w:num w:numId="21">
    <w:abstractNumId w:val="10"/>
  </w:num>
  <w:num w:numId="22">
    <w:abstractNumId w:val="25"/>
  </w:num>
  <w:num w:numId="23">
    <w:abstractNumId w:val="23"/>
  </w:num>
  <w:num w:numId="24">
    <w:abstractNumId w:val="3"/>
  </w:num>
  <w:num w:numId="25">
    <w:abstractNumId w:val="14"/>
  </w:num>
  <w:num w:numId="26">
    <w:abstractNumId w:val="8"/>
  </w:num>
  <w:num w:numId="27">
    <w:abstractNumId w:val="20"/>
  </w:num>
  <w:num w:numId="28">
    <w:abstractNumId w:val="28"/>
  </w:num>
  <w:num w:numId="29">
    <w:abstractNumId w:val="12"/>
  </w:num>
  <w:num w:numId="30">
    <w:abstractNumId w:val="30"/>
  </w:num>
  <w:num w:numId="31">
    <w:abstractNumId w:val="31"/>
  </w:num>
  <w:num w:numId="32">
    <w:abstractNumId w:val="13"/>
  </w:num>
  <w:num w:numId="33">
    <w:abstractNumId w:val="6"/>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9C1"/>
    <w:rsid w:val="0001014C"/>
    <w:rsid w:val="00040461"/>
    <w:rsid w:val="00050C68"/>
    <w:rsid w:val="0005372C"/>
    <w:rsid w:val="00054D8B"/>
    <w:rsid w:val="000559D5"/>
    <w:rsid w:val="00060F3C"/>
    <w:rsid w:val="00071382"/>
    <w:rsid w:val="000808D6"/>
    <w:rsid w:val="000A726F"/>
    <w:rsid w:val="000B4002"/>
    <w:rsid w:val="000B66C7"/>
    <w:rsid w:val="000C430D"/>
    <w:rsid w:val="000C5C24"/>
    <w:rsid w:val="000F2B40"/>
    <w:rsid w:val="000F5B6A"/>
    <w:rsid w:val="00104E0D"/>
    <w:rsid w:val="0010504A"/>
    <w:rsid w:val="00116BFA"/>
    <w:rsid w:val="00125DE3"/>
    <w:rsid w:val="001467C1"/>
    <w:rsid w:val="00153B21"/>
    <w:rsid w:val="0019193D"/>
    <w:rsid w:val="001B2D1C"/>
    <w:rsid w:val="001B585F"/>
    <w:rsid w:val="001C1D98"/>
    <w:rsid w:val="001D2690"/>
    <w:rsid w:val="001F4BE3"/>
    <w:rsid w:val="001F6D02"/>
    <w:rsid w:val="002504E8"/>
    <w:rsid w:val="00254382"/>
    <w:rsid w:val="0027031E"/>
    <w:rsid w:val="0028703B"/>
    <w:rsid w:val="002A2062"/>
    <w:rsid w:val="002A31A1"/>
    <w:rsid w:val="002B6527"/>
    <w:rsid w:val="002C135C"/>
    <w:rsid w:val="002C5E60"/>
    <w:rsid w:val="002D5E5B"/>
    <w:rsid w:val="002D7F47"/>
    <w:rsid w:val="002E4CE8"/>
    <w:rsid w:val="002E65D5"/>
    <w:rsid w:val="002F25E3"/>
    <w:rsid w:val="002F63E3"/>
    <w:rsid w:val="002F74D7"/>
    <w:rsid w:val="0030124B"/>
    <w:rsid w:val="00313D3A"/>
    <w:rsid w:val="00327706"/>
    <w:rsid w:val="00341FC1"/>
    <w:rsid w:val="00342C87"/>
    <w:rsid w:val="0037040B"/>
    <w:rsid w:val="003747B6"/>
    <w:rsid w:val="003921D8"/>
    <w:rsid w:val="003A4D2E"/>
    <w:rsid w:val="003B2193"/>
    <w:rsid w:val="003B7BE4"/>
    <w:rsid w:val="003D370E"/>
    <w:rsid w:val="00405833"/>
    <w:rsid w:val="00407B71"/>
    <w:rsid w:val="00425061"/>
    <w:rsid w:val="0043686A"/>
    <w:rsid w:val="00437439"/>
    <w:rsid w:val="00441069"/>
    <w:rsid w:val="00444636"/>
    <w:rsid w:val="00453869"/>
    <w:rsid w:val="004711EC"/>
    <w:rsid w:val="00480BC7"/>
    <w:rsid w:val="004871AA"/>
    <w:rsid w:val="00487CAB"/>
    <w:rsid w:val="004A4947"/>
    <w:rsid w:val="004B6A5C"/>
    <w:rsid w:val="004D5D4B"/>
    <w:rsid w:val="004E78FD"/>
    <w:rsid w:val="004F7011"/>
    <w:rsid w:val="00503F6B"/>
    <w:rsid w:val="005115E5"/>
    <w:rsid w:val="00515D9C"/>
    <w:rsid w:val="00531FBD"/>
    <w:rsid w:val="0053366A"/>
    <w:rsid w:val="00547817"/>
    <w:rsid w:val="00571267"/>
    <w:rsid w:val="00587BF6"/>
    <w:rsid w:val="005C5FF3"/>
    <w:rsid w:val="005C7754"/>
    <w:rsid w:val="00611679"/>
    <w:rsid w:val="00613D7D"/>
    <w:rsid w:val="00647DAB"/>
    <w:rsid w:val="006564DB"/>
    <w:rsid w:val="00660EE3"/>
    <w:rsid w:val="00666059"/>
    <w:rsid w:val="00676B57"/>
    <w:rsid w:val="006A23CC"/>
    <w:rsid w:val="007120F8"/>
    <w:rsid w:val="0071470E"/>
    <w:rsid w:val="007219F0"/>
    <w:rsid w:val="007730B1"/>
    <w:rsid w:val="00773C84"/>
    <w:rsid w:val="00782222"/>
    <w:rsid w:val="007936ED"/>
    <w:rsid w:val="007B612C"/>
    <w:rsid w:val="007B6388"/>
    <w:rsid w:val="007C0A5F"/>
    <w:rsid w:val="00803F3C"/>
    <w:rsid w:val="00804CFE"/>
    <w:rsid w:val="00811C94"/>
    <w:rsid w:val="00811CF1"/>
    <w:rsid w:val="00837B18"/>
    <w:rsid w:val="008402ED"/>
    <w:rsid w:val="008438D7"/>
    <w:rsid w:val="00860E5A"/>
    <w:rsid w:val="00867AB6"/>
    <w:rsid w:val="00885673"/>
    <w:rsid w:val="0088610D"/>
    <w:rsid w:val="008939A9"/>
    <w:rsid w:val="008A26EE"/>
    <w:rsid w:val="008B6AD3"/>
    <w:rsid w:val="008B7CA5"/>
    <w:rsid w:val="008F4A92"/>
    <w:rsid w:val="00910044"/>
    <w:rsid w:val="009122B1"/>
    <w:rsid w:val="00913129"/>
    <w:rsid w:val="00917C70"/>
    <w:rsid w:val="009228DF"/>
    <w:rsid w:val="00924E84"/>
    <w:rsid w:val="00930860"/>
    <w:rsid w:val="00947FCC"/>
    <w:rsid w:val="00985A10"/>
    <w:rsid w:val="009C3346"/>
    <w:rsid w:val="00A019C1"/>
    <w:rsid w:val="00A061D7"/>
    <w:rsid w:val="00A30E81"/>
    <w:rsid w:val="00A34804"/>
    <w:rsid w:val="00A67B50"/>
    <w:rsid w:val="00A76569"/>
    <w:rsid w:val="00A941CF"/>
    <w:rsid w:val="00AE2601"/>
    <w:rsid w:val="00B22F6A"/>
    <w:rsid w:val="00B31114"/>
    <w:rsid w:val="00B35935"/>
    <w:rsid w:val="00B35FE4"/>
    <w:rsid w:val="00B37E63"/>
    <w:rsid w:val="00B444A2"/>
    <w:rsid w:val="00B543DC"/>
    <w:rsid w:val="00B62CFB"/>
    <w:rsid w:val="00B72D61"/>
    <w:rsid w:val="00B8231A"/>
    <w:rsid w:val="00BB55C0"/>
    <w:rsid w:val="00BC0920"/>
    <w:rsid w:val="00BF39F0"/>
    <w:rsid w:val="00C03918"/>
    <w:rsid w:val="00C11FDF"/>
    <w:rsid w:val="00C55461"/>
    <w:rsid w:val="00C572C4"/>
    <w:rsid w:val="00C731BB"/>
    <w:rsid w:val="00CA151C"/>
    <w:rsid w:val="00CB1900"/>
    <w:rsid w:val="00CB43C1"/>
    <w:rsid w:val="00CD077D"/>
    <w:rsid w:val="00CE5183"/>
    <w:rsid w:val="00D00358"/>
    <w:rsid w:val="00D01D98"/>
    <w:rsid w:val="00D13E83"/>
    <w:rsid w:val="00D24818"/>
    <w:rsid w:val="00D55619"/>
    <w:rsid w:val="00D557D1"/>
    <w:rsid w:val="00D73323"/>
    <w:rsid w:val="00DB3D99"/>
    <w:rsid w:val="00DB4D6B"/>
    <w:rsid w:val="00DC2302"/>
    <w:rsid w:val="00DE50C1"/>
    <w:rsid w:val="00E04378"/>
    <w:rsid w:val="00E138E0"/>
    <w:rsid w:val="00E143A5"/>
    <w:rsid w:val="00E154F0"/>
    <w:rsid w:val="00E3132E"/>
    <w:rsid w:val="00E36EA0"/>
    <w:rsid w:val="00E61F30"/>
    <w:rsid w:val="00E657E1"/>
    <w:rsid w:val="00E67DF0"/>
    <w:rsid w:val="00E7274C"/>
    <w:rsid w:val="00E74E00"/>
    <w:rsid w:val="00E75C57"/>
    <w:rsid w:val="00E76A4E"/>
    <w:rsid w:val="00E81656"/>
    <w:rsid w:val="00E86F85"/>
    <w:rsid w:val="00E94B6F"/>
    <w:rsid w:val="00E9626F"/>
    <w:rsid w:val="00EC40AD"/>
    <w:rsid w:val="00ED6B46"/>
    <w:rsid w:val="00ED72D3"/>
    <w:rsid w:val="00EF29AB"/>
    <w:rsid w:val="00EF56AF"/>
    <w:rsid w:val="00F02C40"/>
    <w:rsid w:val="00F24917"/>
    <w:rsid w:val="00F30D40"/>
    <w:rsid w:val="00F410DF"/>
    <w:rsid w:val="00F8225E"/>
    <w:rsid w:val="00F86418"/>
    <w:rsid w:val="00F9297B"/>
    <w:rsid w:val="00F96188"/>
    <w:rsid w:val="00FA6611"/>
    <w:rsid w:val="00FD350A"/>
    <w:rsid w:val="00FE2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99"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Message Header"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A019C1"/>
    <w:pPr>
      <w:keepNext/>
      <w:ind w:left="709"/>
      <w:outlineLvl w:val="1"/>
    </w:pPr>
    <w:rPr>
      <w:sz w:val="28"/>
      <w:lang w:val="x-none" w:eastAsia="x-none"/>
    </w:rPr>
  </w:style>
  <w:style w:type="paragraph" w:styleId="3">
    <w:name w:val="heading 3"/>
    <w:basedOn w:val="a"/>
    <w:next w:val="a"/>
    <w:link w:val="30"/>
    <w:unhideWhenUsed/>
    <w:qFormat/>
    <w:rsid w:val="00A019C1"/>
    <w:pPr>
      <w:keepNext/>
      <w:keepLines/>
      <w:spacing w:before="200"/>
      <w:outlineLvl w:val="2"/>
    </w:pPr>
    <w:rPr>
      <w:rFonts w:ascii="Cambria" w:hAnsi="Cambria"/>
      <w:b/>
      <w:bCs/>
      <w:color w:val="4F81BD"/>
      <w:lang w:val="x-none" w:eastAsia="x-none"/>
    </w:rPr>
  </w:style>
  <w:style w:type="paragraph" w:styleId="4">
    <w:name w:val="heading 4"/>
    <w:basedOn w:val="a"/>
    <w:next w:val="a"/>
    <w:link w:val="40"/>
    <w:uiPriority w:val="9"/>
    <w:unhideWhenUsed/>
    <w:qFormat/>
    <w:rsid w:val="00A019C1"/>
    <w:pPr>
      <w:keepNext/>
      <w:spacing w:before="240" w:after="60" w:line="276" w:lineRule="auto"/>
      <w:outlineLvl w:val="3"/>
    </w:pPr>
    <w:rPr>
      <w:rFonts w:ascii="Calibri" w:hAnsi="Calibri"/>
      <w:b/>
      <w:bCs/>
      <w:sz w:val="28"/>
      <w:szCs w:val="28"/>
      <w:lang w:val="x-none" w:eastAsia="en-US"/>
    </w:rPr>
  </w:style>
  <w:style w:type="paragraph" w:styleId="5">
    <w:name w:val="heading 5"/>
    <w:basedOn w:val="a"/>
    <w:link w:val="50"/>
    <w:qFormat/>
    <w:rsid w:val="00A019C1"/>
    <w:pPr>
      <w:keepNext/>
      <w:widowControl w:val="0"/>
      <w:spacing w:before="100" w:after="100"/>
      <w:jc w:val="both"/>
      <w:outlineLvl w:val="4"/>
    </w:pPr>
    <w:rPr>
      <w:rFonts w:ascii="Arial Unicode MS"/>
      <w:b/>
      <w:bCs/>
      <w:i/>
      <w:iCs/>
      <w:sz w:val="28"/>
      <w:szCs w:val="28"/>
      <w:lang w:val="x-none" w:eastAsia="x-none"/>
    </w:rPr>
  </w:style>
  <w:style w:type="paragraph" w:styleId="6">
    <w:name w:val="heading 6"/>
    <w:basedOn w:val="a"/>
    <w:link w:val="60"/>
    <w:qFormat/>
    <w:rsid w:val="00A019C1"/>
    <w:pPr>
      <w:keepNext/>
      <w:widowControl w:val="0"/>
      <w:spacing w:before="100" w:after="100"/>
      <w:outlineLvl w:val="5"/>
    </w:pPr>
    <w:rPr>
      <w:rFonts w:ascii="Arial Unicode MS"/>
      <w:b/>
      <w:bCs/>
      <w:sz w:val="15"/>
      <w:szCs w:val="15"/>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Pr>
      <w:sz w:val="28"/>
    </w:rPr>
  </w:style>
  <w:style w:type="paragraph" w:styleId="a5">
    <w:name w:val="Body Text Indent"/>
    <w:basedOn w:val="a"/>
    <w:link w:val="a6"/>
    <w:uiPriority w:val="99"/>
    <w:pPr>
      <w:ind w:firstLine="709"/>
      <w:jc w:val="both"/>
    </w:pPr>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A019C1"/>
    <w:rPr>
      <w:sz w:val="28"/>
      <w:lang w:val="x-none" w:eastAsia="x-none"/>
    </w:rPr>
  </w:style>
  <w:style w:type="character" w:customStyle="1" w:styleId="30">
    <w:name w:val="Заголовок 3 Знак"/>
    <w:basedOn w:val="a0"/>
    <w:link w:val="3"/>
    <w:rsid w:val="00A019C1"/>
    <w:rPr>
      <w:rFonts w:ascii="Cambria" w:hAnsi="Cambria"/>
      <w:b/>
      <w:bCs/>
      <w:color w:val="4F81BD"/>
      <w:lang w:val="x-none" w:eastAsia="x-none"/>
    </w:rPr>
  </w:style>
  <w:style w:type="character" w:customStyle="1" w:styleId="40">
    <w:name w:val="Заголовок 4 Знак"/>
    <w:basedOn w:val="a0"/>
    <w:link w:val="4"/>
    <w:uiPriority w:val="9"/>
    <w:rsid w:val="00A019C1"/>
    <w:rPr>
      <w:rFonts w:ascii="Calibri" w:hAnsi="Calibri"/>
      <w:b/>
      <w:bCs/>
      <w:sz w:val="28"/>
      <w:szCs w:val="28"/>
      <w:lang w:val="x-none" w:eastAsia="en-US"/>
    </w:rPr>
  </w:style>
  <w:style w:type="character" w:customStyle="1" w:styleId="50">
    <w:name w:val="Заголовок 5 Знак"/>
    <w:basedOn w:val="a0"/>
    <w:link w:val="5"/>
    <w:rsid w:val="00A019C1"/>
    <w:rPr>
      <w:rFonts w:ascii="Arial Unicode MS"/>
      <w:b/>
      <w:bCs/>
      <w:i/>
      <w:iCs/>
      <w:sz w:val="28"/>
      <w:szCs w:val="28"/>
      <w:lang w:val="x-none" w:eastAsia="x-none"/>
    </w:rPr>
  </w:style>
  <w:style w:type="character" w:customStyle="1" w:styleId="60">
    <w:name w:val="Заголовок 6 Знак"/>
    <w:basedOn w:val="a0"/>
    <w:link w:val="6"/>
    <w:rsid w:val="00A019C1"/>
    <w:rPr>
      <w:rFonts w:ascii="Arial Unicode MS"/>
      <w:b/>
      <w:bCs/>
      <w:sz w:val="15"/>
      <w:szCs w:val="15"/>
      <w:lang w:val="x-none" w:eastAsia="x-none"/>
    </w:rPr>
  </w:style>
  <w:style w:type="numbering" w:customStyle="1" w:styleId="11">
    <w:name w:val="Нет списка1"/>
    <w:next w:val="a2"/>
    <w:uiPriority w:val="99"/>
    <w:semiHidden/>
    <w:unhideWhenUsed/>
    <w:rsid w:val="00A019C1"/>
  </w:style>
  <w:style w:type="character" w:customStyle="1" w:styleId="10">
    <w:name w:val="Заголовок 1 Знак"/>
    <w:link w:val="1"/>
    <w:rsid w:val="00A019C1"/>
    <w:rPr>
      <w:rFonts w:ascii="AG Souvenir" w:hAnsi="AG Souvenir"/>
      <w:b/>
      <w:spacing w:val="38"/>
      <w:sz w:val="28"/>
    </w:rPr>
  </w:style>
  <w:style w:type="character" w:styleId="ae">
    <w:name w:val="Hyperlink"/>
    <w:uiPriority w:val="99"/>
    <w:unhideWhenUsed/>
    <w:rsid w:val="00A019C1"/>
    <w:rPr>
      <w:color w:val="0000FF"/>
      <w:u w:val="single"/>
    </w:rPr>
  </w:style>
  <w:style w:type="character" w:styleId="af">
    <w:name w:val="FollowedHyperlink"/>
    <w:uiPriority w:val="99"/>
    <w:unhideWhenUsed/>
    <w:rsid w:val="00A019C1"/>
    <w:rPr>
      <w:color w:val="800080"/>
      <w:u w:val="single"/>
    </w:rPr>
  </w:style>
  <w:style w:type="character" w:customStyle="1" w:styleId="aa">
    <w:name w:val="Верхний колонтитул Знак"/>
    <w:link w:val="a9"/>
    <w:uiPriority w:val="99"/>
    <w:rsid w:val="00A019C1"/>
  </w:style>
  <w:style w:type="character" w:customStyle="1" w:styleId="a8">
    <w:name w:val="Нижний колонтитул Знак"/>
    <w:link w:val="a7"/>
    <w:uiPriority w:val="99"/>
    <w:rsid w:val="00A019C1"/>
  </w:style>
  <w:style w:type="character" w:customStyle="1" w:styleId="a4">
    <w:name w:val="Основной текст Знак"/>
    <w:link w:val="a3"/>
    <w:uiPriority w:val="99"/>
    <w:rsid w:val="00A019C1"/>
    <w:rPr>
      <w:sz w:val="28"/>
    </w:rPr>
  </w:style>
  <w:style w:type="paragraph" w:styleId="31">
    <w:name w:val="Body Text 3"/>
    <w:basedOn w:val="a"/>
    <w:link w:val="32"/>
    <w:uiPriority w:val="99"/>
    <w:unhideWhenUsed/>
    <w:rsid w:val="00A019C1"/>
    <w:pPr>
      <w:spacing w:after="120" w:line="276" w:lineRule="auto"/>
    </w:pPr>
    <w:rPr>
      <w:rFonts w:ascii="Calibri" w:eastAsia="Calibri" w:hAnsi="Calibri"/>
      <w:sz w:val="16"/>
      <w:szCs w:val="16"/>
      <w:lang w:val="x-none" w:eastAsia="en-US"/>
    </w:rPr>
  </w:style>
  <w:style w:type="character" w:customStyle="1" w:styleId="32">
    <w:name w:val="Основной текст 3 Знак"/>
    <w:basedOn w:val="a0"/>
    <w:link w:val="31"/>
    <w:uiPriority w:val="99"/>
    <w:rsid w:val="00A019C1"/>
    <w:rPr>
      <w:rFonts w:ascii="Calibri" w:eastAsia="Calibri" w:hAnsi="Calibri"/>
      <w:sz w:val="16"/>
      <w:szCs w:val="16"/>
      <w:lang w:val="x-none" w:eastAsia="en-US"/>
    </w:rPr>
  </w:style>
  <w:style w:type="character" w:customStyle="1" w:styleId="af0">
    <w:name w:val="Без интервала Знак"/>
    <w:link w:val="af1"/>
    <w:uiPriority w:val="1"/>
    <w:locked/>
    <w:rsid w:val="00A019C1"/>
    <w:rPr>
      <w:sz w:val="22"/>
      <w:szCs w:val="22"/>
      <w:lang w:eastAsia="en-US"/>
    </w:rPr>
  </w:style>
  <w:style w:type="paragraph" w:styleId="af1">
    <w:name w:val="No Spacing"/>
    <w:link w:val="af0"/>
    <w:uiPriority w:val="1"/>
    <w:qFormat/>
    <w:rsid w:val="00A019C1"/>
    <w:rPr>
      <w:sz w:val="22"/>
      <w:szCs w:val="22"/>
      <w:lang w:eastAsia="en-US"/>
    </w:rPr>
  </w:style>
  <w:style w:type="paragraph" w:styleId="af2">
    <w:name w:val="List Paragraph"/>
    <w:basedOn w:val="a"/>
    <w:uiPriority w:val="34"/>
    <w:qFormat/>
    <w:rsid w:val="00A019C1"/>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uiPriority w:val="99"/>
    <w:rsid w:val="00A019C1"/>
    <w:pPr>
      <w:autoSpaceDE w:val="0"/>
      <w:autoSpaceDN w:val="0"/>
      <w:adjustRightInd w:val="0"/>
    </w:pPr>
    <w:rPr>
      <w:rFonts w:eastAsia="Calibri"/>
      <w:sz w:val="28"/>
      <w:szCs w:val="28"/>
      <w:lang w:eastAsia="en-US"/>
    </w:rPr>
  </w:style>
  <w:style w:type="paragraph" w:customStyle="1" w:styleId="ConsPlusNonformat">
    <w:name w:val="ConsPlusNonformat"/>
    <w:uiPriority w:val="99"/>
    <w:rsid w:val="00A019C1"/>
    <w:pPr>
      <w:widowControl w:val="0"/>
      <w:suppressAutoHyphens/>
      <w:autoSpaceDE w:val="0"/>
    </w:pPr>
    <w:rPr>
      <w:rFonts w:ascii="Courier New" w:hAnsi="Courier New" w:cs="Courier New"/>
    </w:rPr>
  </w:style>
  <w:style w:type="paragraph" w:customStyle="1" w:styleId="ConsPlusNormal">
    <w:name w:val="ConsPlusNormal"/>
    <w:uiPriority w:val="99"/>
    <w:rsid w:val="00A019C1"/>
    <w:pPr>
      <w:autoSpaceDE w:val="0"/>
      <w:autoSpaceDN w:val="0"/>
      <w:adjustRightInd w:val="0"/>
    </w:pPr>
    <w:rPr>
      <w:rFonts w:ascii="Arial" w:eastAsia="Calibri" w:hAnsi="Arial" w:cs="Arial"/>
      <w:lang w:eastAsia="en-US"/>
    </w:rPr>
  </w:style>
  <w:style w:type="paragraph" w:customStyle="1" w:styleId="ConsPlusTitle">
    <w:name w:val="ConsPlusTitle"/>
    <w:uiPriority w:val="99"/>
    <w:rsid w:val="00A019C1"/>
    <w:pPr>
      <w:widowControl w:val="0"/>
      <w:autoSpaceDE w:val="0"/>
      <w:autoSpaceDN w:val="0"/>
      <w:adjustRightInd w:val="0"/>
    </w:pPr>
    <w:rPr>
      <w:rFonts w:ascii="Calibri" w:hAnsi="Calibri" w:cs="Calibri"/>
      <w:b/>
      <w:bCs/>
      <w:sz w:val="22"/>
      <w:szCs w:val="22"/>
    </w:rPr>
  </w:style>
  <w:style w:type="paragraph" w:customStyle="1" w:styleId="310">
    <w:name w:val="Основной текст 31"/>
    <w:basedOn w:val="a"/>
    <w:uiPriority w:val="99"/>
    <w:rsid w:val="00A019C1"/>
    <w:pPr>
      <w:widowControl w:val="0"/>
      <w:shd w:val="clear" w:color="auto" w:fill="FFFFFF"/>
      <w:suppressAutoHyphens/>
      <w:autoSpaceDE w:val="0"/>
      <w:spacing w:line="322" w:lineRule="exact"/>
      <w:ind w:right="19"/>
      <w:jc w:val="both"/>
    </w:pPr>
    <w:rPr>
      <w:i/>
      <w:sz w:val="28"/>
      <w:lang w:eastAsia="ar-SA"/>
    </w:rPr>
  </w:style>
  <w:style w:type="character" w:styleId="af3">
    <w:name w:val="Subtle Emphasis"/>
    <w:uiPriority w:val="19"/>
    <w:qFormat/>
    <w:rsid w:val="00A019C1"/>
    <w:rPr>
      <w:i/>
      <w:iCs/>
      <w:color w:val="808080"/>
    </w:rPr>
  </w:style>
  <w:style w:type="numbering" w:customStyle="1" w:styleId="110">
    <w:name w:val="Нет списка11"/>
    <w:next w:val="a2"/>
    <w:uiPriority w:val="99"/>
    <w:semiHidden/>
    <w:unhideWhenUsed/>
    <w:rsid w:val="00A019C1"/>
  </w:style>
  <w:style w:type="table" w:styleId="af4">
    <w:name w:val="Table Grid"/>
    <w:basedOn w:val="a1"/>
    <w:uiPriority w:val="59"/>
    <w:rsid w:val="00A01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A019C1"/>
  </w:style>
  <w:style w:type="numbering" w:customStyle="1" w:styleId="33">
    <w:name w:val="Нет списка3"/>
    <w:next w:val="a2"/>
    <w:uiPriority w:val="99"/>
    <w:semiHidden/>
    <w:unhideWhenUsed/>
    <w:rsid w:val="00A019C1"/>
  </w:style>
  <w:style w:type="paragraph" w:styleId="22">
    <w:name w:val="Body Text 2"/>
    <w:basedOn w:val="a"/>
    <w:link w:val="23"/>
    <w:uiPriority w:val="99"/>
    <w:rsid w:val="00A019C1"/>
    <w:pPr>
      <w:jc w:val="both"/>
    </w:pPr>
    <w:rPr>
      <w:sz w:val="26"/>
      <w:lang w:val="x-none" w:eastAsia="x-none"/>
    </w:rPr>
  </w:style>
  <w:style w:type="character" w:customStyle="1" w:styleId="23">
    <w:name w:val="Основной текст 2 Знак"/>
    <w:basedOn w:val="a0"/>
    <w:link w:val="22"/>
    <w:uiPriority w:val="99"/>
    <w:rsid w:val="00A019C1"/>
    <w:rPr>
      <w:sz w:val="26"/>
      <w:lang w:val="x-none" w:eastAsia="x-none"/>
    </w:rPr>
  </w:style>
  <w:style w:type="paragraph" w:customStyle="1" w:styleId="af5">
    <w:name w:val="Отчетный"/>
    <w:basedOn w:val="a"/>
    <w:uiPriority w:val="99"/>
    <w:rsid w:val="00A019C1"/>
    <w:pPr>
      <w:spacing w:after="120" w:line="360" w:lineRule="auto"/>
      <w:ind w:firstLine="720"/>
      <w:jc w:val="both"/>
    </w:pPr>
    <w:rPr>
      <w:sz w:val="26"/>
    </w:rPr>
  </w:style>
  <w:style w:type="numbering" w:customStyle="1" w:styleId="41">
    <w:name w:val="Нет списка4"/>
    <w:next w:val="a2"/>
    <w:uiPriority w:val="99"/>
    <w:semiHidden/>
    <w:unhideWhenUsed/>
    <w:rsid w:val="00A019C1"/>
  </w:style>
  <w:style w:type="paragraph" w:customStyle="1" w:styleId="12">
    <w:name w:val="Абзац списка1"/>
    <w:basedOn w:val="a"/>
    <w:uiPriority w:val="99"/>
    <w:rsid w:val="00A019C1"/>
    <w:pPr>
      <w:widowControl w:val="0"/>
      <w:ind w:left="720"/>
      <w:contextualSpacing/>
    </w:pPr>
    <w:rPr>
      <w:sz w:val="24"/>
      <w:szCs w:val="24"/>
    </w:rPr>
  </w:style>
  <w:style w:type="paragraph" w:customStyle="1" w:styleId="xl65">
    <w:name w:val="xl6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uiPriority w:val="99"/>
    <w:rsid w:val="00A019C1"/>
    <w:pPr>
      <w:spacing w:before="100" w:beforeAutospacing="1" w:after="100" w:afterAutospacing="1"/>
    </w:pPr>
    <w:rPr>
      <w:b/>
      <w:bCs/>
      <w:sz w:val="28"/>
      <w:szCs w:val="28"/>
    </w:rPr>
  </w:style>
  <w:style w:type="paragraph" w:customStyle="1" w:styleId="xl78">
    <w:name w:val="xl78"/>
    <w:basedOn w:val="a"/>
    <w:uiPriority w:val="99"/>
    <w:rsid w:val="00A019C1"/>
    <w:pPr>
      <w:spacing w:before="100" w:beforeAutospacing="1" w:after="100" w:afterAutospacing="1"/>
    </w:pPr>
    <w:rPr>
      <w:sz w:val="28"/>
      <w:szCs w:val="28"/>
    </w:rPr>
  </w:style>
  <w:style w:type="paragraph" w:customStyle="1" w:styleId="xl79">
    <w:name w:val="xl7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uiPriority w:val="99"/>
    <w:rsid w:val="00A019C1"/>
    <w:pPr>
      <w:spacing w:before="100" w:beforeAutospacing="1" w:after="100" w:afterAutospacing="1"/>
      <w:jc w:val="center"/>
    </w:pPr>
    <w:rPr>
      <w:sz w:val="28"/>
      <w:szCs w:val="28"/>
    </w:rPr>
  </w:style>
  <w:style w:type="paragraph" w:customStyle="1" w:styleId="xl82">
    <w:name w:val="xl82"/>
    <w:basedOn w:val="a"/>
    <w:uiPriority w:val="99"/>
    <w:rsid w:val="00A019C1"/>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uiPriority w:val="99"/>
    <w:rsid w:val="00A019C1"/>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uiPriority w:val="99"/>
    <w:rsid w:val="00A019C1"/>
    <w:pPr>
      <w:spacing w:before="100" w:beforeAutospacing="1" w:after="100" w:afterAutospacing="1"/>
    </w:pPr>
    <w:rPr>
      <w:sz w:val="28"/>
      <w:szCs w:val="28"/>
    </w:rPr>
  </w:style>
  <w:style w:type="paragraph" w:customStyle="1" w:styleId="xl94">
    <w:name w:val="xl9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uiPriority w:val="99"/>
    <w:rsid w:val="00A019C1"/>
    <w:pPr>
      <w:spacing w:before="100" w:beforeAutospacing="1" w:after="100" w:afterAutospacing="1"/>
    </w:pPr>
    <w:rPr>
      <w:sz w:val="28"/>
      <w:szCs w:val="28"/>
    </w:rPr>
  </w:style>
  <w:style w:type="paragraph" w:customStyle="1" w:styleId="xl108">
    <w:name w:val="xl108"/>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uiPriority w:val="99"/>
    <w:rsid w:val="00A019C1"/>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uiPriority w:val="99"/>
    <w:rsid w:val="00A019C1"/>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uiPriority w:val="99"/>
    <w:rsid w:val="00A019C1"/>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uiPriority w:val="99"/>
    <w:rsid w:val="00A019C1"/>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uiPriority w:val="99"/>
    <w:rsid w:val="00A019C1"/>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uiPriority w:val="99"/>
    <w:rsid w:val="00A019C1"/>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uiPriority w:val="99"/>
    <w:rsid w:val="00A019C1"/>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uiPriority w:val="99"/>
    <w:rsid w:val="00A019C1"/>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uiPriority w:val="99"/>
    <w:rsid w:val="00A019C1"/>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uiPriority w:val="99"/>
    <w:rsid w:val="00A019C1"/>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character" w:customStyle="1" w:styleId="a6">
    <w:name w:val="Основной текст с отступом Знак"/>
    <w:link w:val="a5"/>
    <w:uiPriority w:val="99"/>
    <w:locked/>
    <w:rsid w:val="00A019C1"/>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019C1"/>
    <w:pPr>
      <w:spacing w:before="100" w:beforeAutospacing="1" w:after="100" w:afterAutospacing="1"/>
    </w:pPr>
    <w:rPr>
      <w:rFonts w:ascii="Tahoma" w:hAnsi="Tahoma"/>
      <w:lang w:val="en-US" w:eastAsia="en-US"/>
    </w:rPr>
  </w:style>
  <w:style w:type="paragraph" w:customStyle="1" w:styleId="font5">
    <w:name w:val="font5"/>
    <w:basedOn w:val="a"/>
    <w:uiPriority w:val="99"/>
    <w:rsid w:val="00A019C1"/>
    <w:pPr>
      <w:spacing w:before="100" w:beforeAutospacing="1" w:after="100" w:afterAutospacing="1"/>
    </w:pPr>
    <w:rPr>
      <w:sz w:val="28"/>
      <w:szCs w:val="28"/>
    </w:rPr>
  </w:style>
  <w:style w:type="paragraph" w:customStyle="1" w:styleId="font6">
    <w:name w:val="font6"/>
    <w:basedOn w:val="a"/>
    <w:uiPriority w:val="99"/>
    <w:rsid w:val="00A019C1"/>
    <w:pPr>
      <w:spacing w:before="100" w:beforeAutospacing="1" w:after="100" w:afterAutospacing="1"/>
    </w:pPr>
    <w:rPr>
      <w:sz w:val="28"/>
      <w:szCs w:val="28"/>
    </w:rPr>
  </w:style>
  <w:style w:type="paragraph" w:customStyle="1" w:styleId="xl155">
    <w:name w:val="xl155"/>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uiPriority w:val="99"/>
    <w:rsid w:val="00A019C1"/>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table" w:customStyle="1" w:styleId="13">
    <w:name w:val="Сетка таблицы1"/>
    <w:basedOn w:val="a1"/>
    <w:uiPriority w:val="59"/>
    <w:rsid w:val="00A01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ветлый список1"/>
    <w:basedOn w:val="a1"/>
    <w:uiPriority w:val="61"/>
    <w:rsid w:val="00A019C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1">
    <w:name w:val="Нет списка5"/>
    <w:next w:val="a2"/>
    <w:uiPriority w:val="99"/>
    <w:semiHidden/>
    <w:unhideWhenUsed/>
    <w:rsid w:val="00A019C1"/>
  </w:style>
  <w:style w:type="paragraph" w:customStyle="1" w:styleId="Web">
    <w:name w:val="Обычный (Web)"/>
    <w:basedOn w:val="a"/>
    <w:uiPriority w:val="99"/>
    <w:rsid w:val="00A019C1"/>
    <w:pPr>
      <w:widowControl w:val="0"/>
    </w:pPr>
    <w:rPr>
      <w:sz w:val="24"/>
      <w:szCs w:val="24"/>
      <w:lang w:eastAsia="ar-SA"/>
    </w:rPr>
  </w:style>
  <w:style w:type="paragraph" w:customStyle="1" w:styleId="CM12">
    <w:name w:val="CM12"/>
    <w:basedOn w:val="a"/>
    <w:next w:val="a"/>
    <w:uiPriority w:val="99"/>
    <w:rsid w:val="00A019C1"/>
    <w:pPr>
      <w:widowControl w:val="0"/>
      <w:autoSpaceDE w:val="0"/>
      <w:autoSpaceDN w:val="0"/>
      <w:adjustRightInd w:val="0"/>
    </w:pPr>
    <w:rPr>
      <w:sz w:val="24"/>
      <w:szCs w:val="24"/>
    </w:rPr>
  </w:style>
  <w:style w:type="character" w:customStyle="1" w:styleId="RTFNum21">
    <w:name w:val="RTF_Num 2 1"/>
    <w:rsid w:val="00A019C1"/>
    <w:rPr>
      <w:rFonts w:ascii="Times New Roman" w:eastAsia="Times New Roman" w:hAnsi="Times New Roman" w:cs="Times New Roman"/>
      <w:color w:val="auto"/>
      <w:sz w:val="24"/>
      <w:szCs w:val="24"/>
      <w:lang w:val="ru-RU" w:eastAsia="x-none"/>
    </w:rPr>
  </w:style>
  <w:style w:type="character" w:customStyle="1" w:styleId="RTFNum22">
    <w:name w:val="RTF_Num 2 2"/>
    <w:rsid w:val="00A019C1"/>
    <w:rPr>
      <w:rFonts w:ascii="Times New Roman" w:eastAsia="Times New Roman" w:hAnsi="Times New Roman" w:cs="Times New Roman"/>
      <w:color w:val="auto"/>
      <w:sz w:val="24"/>
      <w:szCs w:val="24"/>
      <w:lang w:val="ru-RU" w:eastAsia="x-none"/>
    </w:rPr>
  </w:style>
  <w:style w:type="character" w:customStyle="1" w:styleId="RTFNum23">
    <w:name w:val="RTF_Num 2 3"/>
    <w:rsid w:val="00A019C1"/>
    <w:rPr>
      <w:rFonts w:ascii="Times New Roman" w:eastAsia="Times New Roman" w:hAnsi="Times New Roman" w:cs="Times New Roman"/>
      <w:color w:val="auto"/>
      <w:sz w:val="24"/>
      <w:szCs w:val="24"/>
      <w:lang w:val="ru-RU" w:eastAsia="x-none"/>
    </w:rPr>
  </w:style>
  <w:style w:type="character" w:customStyle="1" w:styleId="RTFNum24">
    <w:name w:val="RTF_Num 2 4"/>
    <w:rsid w:val="00A019C1"/>
    <w:rPr>
      <w:rFonts w:ascii="Times New Roman" w:eastAsia="Times New Roman" w:hAnsi="Times New Roman" w:cs="Times New Roman"/>
      <w:color w:val="auto"/>
      <w:sz w:val="24"/>
      <w:szCs w:val="24"/>
      <w:lang w:val="ru-RU" w:eastAsia="x-none"/>
    </w:rPr>
  </w:style>
  <w:style w:type="character" w:customStyle="1" w:styleId="RTFNum25">
    <w:name w:val="RTF_Num 2 5"/>
    <w:rsid w:val="00A019C1"/>
    <w:rPr>
      <w:rFonts w:ascii="Times New Roman" w:eastAsia="Times New Roman" w:hAnsi="Times New Roman" w:cs="Times New Roman"/>
      <w:color w:val="auto"/>
      <w:sz w:val="24"/>
      <w:szCs w:val="24"/>
      <w:lang w:val="ru-RU" w:eastAsia="x-none"/>
    </w:rPr>
  </w:style>
  <w:style w:type="character" w:customStyle="1" w:styleId="RTFNum26">
    <w:name w:val="RTF_Num 2 6"/>
    <w:rsid w:val="00A019C1"/>
    <w:rPr>
      <w:rFonts w:ascii="Times New Roman" w:eastAsia="Times New Roman" w:hAnsi="Times New Roman" w:cs="Times New Roman"/>
      <w:color w:val="auto"/>
      <w:sz w:val="24"/>
      <w:szCs w:val="24"/>
      <w:lang w:val="ru-RU" w:eastAsia="x-none"/>
    </w:rPr>
  </w:style>
  <w:style w:type="character" w:customStyle="1" w:styleId="RTFNum27">
    <w:name w:val="RTF_Num 2 7"/>
    <w:rsid w:val="00A019C1"/>
    <w:rPr>
      <w:rFonts w:ascii="Times New Roman" w:eastAsia="Times New Roman" w:hAnsi="Times New Roman" w:cs="Times New Roman"/>
      <w:color w:val="auto"/>
      <w:sz w:val="24"/>
      <w:szCs w:val="24"/>
      <w:lang w:val="ru-RU" w:eastAsia="x-none"/>
    </w:rPr>
  </w:style>
  <w:style w:type="character" w:customStyle="1" w:styleId="RTFNum28">
    <w:name w:val="RTF_Num 2 8"/>
    <w:rsid w:val="00A019C1"/>
    <w:rPr>
      <w:rFonts w:ascii="Times New Roman" w:eastAsia="Times New Roman" w:hAnsi="Times New Roman" w:cs="Times New Roman"/>
      <w:color w:val="auto"/>
      <w:sz w:val="24"/>
      <w:szCs w:val="24"/>
      <w:lang w:val="ru-RU" w:eastAsia="x-none"/>
    </w:rPr>
  </w:style>
  <w:style w:type="character" w:customStyle="1" w:styleId="RTFNum29">
    <w:name w:val="RTF_Num 2 9"/>
    <w:rsid w:val="00A019C1"/>
    <w:rPr>
      <w:rFonts w:ascii="Times New Roman" w:eastAsia="Times New Roman" w:hAnsi="Times New Roman" w:cs="Times New Roman"/>
      <w:color w:val="auto"/>
      <w:sz w:val="24"/>
      <w:szCs w:val="24"/>
      <w:lang w:val="ru-RU" w:eastAsia="x-none"/>
    </w:rPr>
  </w:style>
  <w:style w:type="character" w:customStyle="1" w:styleId="RTFNum31">
    <w:name w:val="RTF_Num 3 1"/>
    <w:rsid w:val="00A019C1"/>
    <w:rPr>
      <w:rFonts w:eastAsia="Times New Roman"/>
      <w:color w:val="000000"/>
      <w:sz w:val="24"/>
      <w:szCs w:val="24"/>
      <w:lang w:val="ru-RU" w:eastAsia="x-none"/>
    </w:rPr>
  </w:style>
  <w:style w:type="character" w:customStyle="1" w:styleId="RTFNum32">
    <w:name w:val="RTF_Num 3 2"/>
    <w:rsid w:val="00A019C1"/>
    <w:rPr>
      <w:rFonts w:ascii="Courier New" w:eastAsia="Times New Roman" w:hAnsi="Courier New" w:cs="Courier New"/>
      <w:color w:val="auto"/>
      <w:sz w:val="24"/>
      <w:szCs w:val="24"/>
      <w:lang w:val="ru-RU" w:eastAsia="x-none"/>
    </w:rPr>
  </w:style>
  <w:style w:type="character" w:customStyle="1" w:styleId="RTFNum33">
    <w:name w:val="RTF_Num 3 3"/>
    <w:rsid w:val="00A019C1"/>
    <w:rPr>
      <w:rFonts w:ascii="Wingdings" w:eastAsia="Times New Roman" w:hAnsi="Wingdings" w:cs="Wingdings"/>
      <w:color w:val="auto"/>
      <w:sz w:val="24"/>
      <w:szCs w:val="24"/>
      <w:lang w:val="ru-RU" w:eastAsia="x-none"/>
    </w:rPr>
  </w:style>
  <w:style w:type="character" w:customStyle="1" w:styleId="RTFNum34">
    <w:name w:val="RTF_Num 3 4"/>
    <w:rsid w:val="00A019C1"/>
    <w:rPr>
      <w:rFonts w:ascii="Symbol" w:eastAsia="Times New Roman" w:hAnsi="Symbol" w:cs="Symbol"/>
      <w:color w:val="auto"/>
      <w:sz w:val="24"/>
      <w:szCs w:val="24"/>
      <w:lang w:val="ru-RU" w:eastAsia="x-none"/>
    </w:rPr>
  </w:style>
  <w:style w:type="character" w:customStyle="1" w:styleId="RTFNum35">
    <w:name w:val="RTF_Num 3 5"/>
    <w:rsid w:val="00A019C1"/>
    <w:rPr>
      <w:rFonts w:ascii="Courier New" w:eastAsia="Times New Roman" w:hAnsi="Courier New" w:cs="Courier New"/>
      <w:color w:val="auto"/>
      <w:sz w:val="24"/>
      <w:szCs w:val="24"/>
      <w:lang w:val="ru-RU" w:eastAsia="x-none"/>
    </w:rPr>
  </w:style>
  <w:style w:type="character" w:customStyle="1" w:styleId="RTFNum36">
    <w:name w:val="RTF_Num 3 6"/>
    <w:rsid w:val="00A019C1"/>
    <w:rPr>
      <w:rFonts w:ascii="Wingdings" w:eastAsia="Times New Roman" w:hAnsi="Wingdings" w:cs="Wingdings"/>
      <w:color w:val="auto"/>
      <w:sz w:val="24"/>
      <w:szCs w:val="24"/>
      <w:lang w:val="ru-RU" w:eastAsia="x-none"/>
    </w:rPr>
  </w:style>
  <w:style w:type="character" w:customStyle="1" w:styleId="RTFNum37">
    <w:name w:val="RTF_Num 3 7"/>
    <w:rsid w:val="00A019C1"/>
    <w:rPr>
      <w:rFonts w:ascii="Symbol" w:eastAsia="Times New Roman" w:hAnsi="Symbol" w:cs="Symbol"/>
      <w:color w:val="auto"/>
      <w:sz w:val="24"/>
      <w:szCs w:val="24"/>
      <w:lang w:val="ru-RU" w:eastAsia="x-none"/>
    </w:rPr>
  </w:style>
  <w:style w:type="character" w:customStyle="1" w:styleId="RTFNum38">
    <w:name w:val="RTF_Num 3 8"/>
    <w:rsid w:val="00A019C1"/>
    <w:rPr>
      <w:rFonts w:ascii="Courier New" w:eastAsia="Times New Roman" w:hAnsi="Courier New" w:cs="Courier New"/>
      <w:color w:val="auto"/>
      <w:sz w:val="24"/>
      <w:szCs w:val="24"/>
      <w:lang w:val="ru-RU" w:eastAsia="x-none"/>
    </w:rPr>
  </w:style>
  <w:style w:type="character" w:customStyle="1" w:styleId="RTFNum39">
    <w:name w:val="RTF_Num 3 9"/>
    <w:rsid w:val="00A019C1"/>
    <w:rPr>
      <w:rFonts w:ascii="Wingdings" w:eastAsia="Times New Roman" w:hAnsi="Wingdings" w:cs="Wingdings"/>
      <w:color w:val="auto"/>
      <w:sz w:val="24"/>
      <w:szCs w:val="24"/>
      <w:lang w:val="ru-RU" w:eastAsia="x-none"/>
    </w:rPr>
  </w:style>
  <w:style w:type="character" w:customStyle="1" w:styleId="RTFNum41">
    <w:name w:val="RTF_Num 4 1"/>
    <w:rsid w:val="00A019C1"/>
    <w:rPr>
      <w:rFonts w:ascii="Times New Roman" w:eastAsia="Times New Roman" w:hAnsi="Times New Roman" w:cs="Times New Roman"/>
      <w:color w:val="auto"/>
      <w:sz w:val="24"/>
      <w:szCs w:val="24"/>
      <w:lang w:val="ru-RU" w:eastAsia="x-none"/>
    </w:rPr>
  </w:style>
  <w:style w:type="character" w:customStyle="1" w:styleId="RTFNum42">
    <w:name w:val="RTF_Num 4 2"/>
    <w:rsid w:val="00A019C1"/>
    <w:rPr>
      <w:rFonts w:ascii="Times New Roman" w:eastAsia="Times New Roman" w:hAnsi="Times New Roman" w:cs="Times New Roman"/>
      <w:color w:val="auto"/>
      <w:sz w:val="24"/>
      <w:szCs w:val="24"/>
      <w:lang w:val="ru-RU" w:eastAsia="x-none"/>
    </w:rPr>
  </w:style>
  <w:style w:type="character" w:customStyle="1" w:styleId="RTFNum43">
    <w:name w:val="RTF_Num 4 3"/>
    <w:rsid w:val="00A019C1"/>
    <w:rPr>
      <w:rFonts w:ascii="Times New Roman" w:eastAsia="Times New Roman" w:hAnsi="Times New Roman" w:cs="Times New Roman"/>
      <w:color w:val="auto"/>
      <w:sz w:val="24"/>
      <w:szCs w:val="24"/>
      <w:lang w:val="ru-RU" w:eastAsia="x-none"/>
    </w:rPr>
  </w:style>
  <w:style w:type="character" w:customStyle="1" w:styleId="RTFNum44">
    <w:name w:val="RTF_Num 4 4"/>
    <w:rsid w:val="00A019C1"/>
    <w:rPr>
      <w:rFonts w:ascii="Times New Roman" w:eastAsia="Times New Roman" w:hAnsi="Times New Roman" w:cs="Times New Roman"/>
      <w:color w:val="auto"/>
      <w:sz w:val="24"/>
      <w:szCs w:val="24"/>
      <w:lang w:val="ru-RU" w:eastAsia="x-none"/>
    </w:rPr>
  </w:style>
  <w:style w:type="character" w:customStyle="1" w:styleId="RTFNum45">
    <w:name w:val="RTF_Num 4 5"/>
    <w:rsid w:val="00A019C1"/>
    <w:rPr>
      <w:rFonts w:ascii="Times New Roman" w:eastAsia="Times New Roman" w:hAnsi="Times New Roman" w:cs="Times New Roman"/>
      <w:color w:val="auto"/>
      <w:sz w:val="24"/>
      <w:szCs w:val="24"/>
      <w:lang w:val="ru-RU" w:eastAsia="x-none"/>
    </w:rPr>
  </w:style>
  <w:style w:type="character" w:customStyle="1" w:styleId="RTFNum46">
    <w:name w:val="RTF_Num 4 6"/>
    <w:rsid w:val="00A019C1"/>
    <w:rPr>
      <w:rFonts w:ascii="Times New Roman" w:eastAsia="Times New Roman" w:hAnsi="Times New Roman" w:cs="Times New Roman"/>
      <w:color w:val="auto"/>
      <w:sz w:val="24"/>
      <w:szCs w:val="24"/>
      <w:lang w:val="ru-RU" w:eastAsia="x-none"/>
    </w:rPr>
  </w:style>
  <w:style w:type="character" w:customStyle="1" w:styleId="RTFNum47">
    <w:name w:val="RTF_Num 4 7"/>
    <w:rsid w:val="00A019C1"/>
    <w:rPr>
      <w:rFonts w:ascii="Times New Roman" w:eastAsia="Times New Roman" w:hAnsi="Times New Roman" w:cs="Times New Roman"/>
      <w:color w:val="auto"/>
      <w:sz w:val="24"/>
      <w:szCs w:val="24"/>
      <w:lang w:val="ru-RU" w:eastAsia="x-none"/>
    </w:rPr>
  </w:style>
  <w:style w:type="character" w:customStyle="1" w:styleId="RTFNum48">
    <w:name w:val="RTF_Num 4 8"/>
    <w:rsid w:val="00A019C1"/>
    <w:rPr>
      <w:rFonts w:ascii="Times New Roman" w:eastAsia="Times New Roman" w:hAnsi="Times New Roman" w:cs="Times New Roman"/>
      <w:color w:val="auto"/>
      <w:sz w:val="24"/>
      <w:szCs w:val="24"/>
      <w:lang w:val="ru-RU" w:eastAsia="x-none"/>
    </w:rPr>
  </w:style>
  <w:style w:type="character" w:customStyle="1" w:styleId="RTFNum49">
    <w:name w:val="RTF_Num 4 9"/>
    <w:rsid w:val="00A019C1"/>
    <w:rPr>
      <w:rFonts w:ascii="Times New Roman" w:eastAsia="Times New Roman" w:hAnsi="Times New Roman" w:cs="Times New Roman"/>
      <w:color w:val="auto"/>
      <w:sz w:val="24"/>
      <w:szCs w:val="24"/>
      <w:lang w:val="ru-RU" w:eastAsia="x-none"/>
    </w:rPr>
  </w:style>
  <w:style w:type="character" w:customStyle="1" w:styleId="RTFNum51">
    <w:name w:val="RTF_Num 5 1"/>
    <w:rsid w:val="00A019C1"/>
    <w:rPr>
      <w:color w:val="auto"/>
      <w:sz w:val="24"/>
      <w:szCs w:val="24"/>
      <w:lang w:val="ru-RU" w:eastAsia="x-none"/>
    </w:rPr>
  </w:style>
  <w:style w:type="character" w:customStyle="1" w:styleId="RTFNum52">
    <w:name w:val="RTF_Num 5 2"/>
    <w:rsid w:val="00A019C1"/>
    <w:rPr>
      <w:rFonts w:ascii="Courier New" w:eastAsia="Times New Roman" w:hAnsi="Courier New" w:cs="Courier New"/>
      <w:color w:val="auto"/>
      <w:sz w:val="24"/>
      <w:szCs w:val="24"/>
      <w:lang w:val="ru-RU" w:eastAsia="x-none"/>
    </w:rPr>
  </w:style>
  <w:style w:type="character" w:customStyle="1" w:styleId="RTFNum53">
    <w:name w:val="RTF_Num 5 3"/>
    <w:rsid w:val="00A019C1"/>
    <w:rPr>
      <w:rFonts w:ascii="Wingdings" w:eastAsia="Times New Roman" w:hAnsi="Wingdings" w:cs="Wingdings"/>
      <w:color w:val="auto"/>
      <w:sz w:val="24"/>
      <w:szCs w:val="24"/>
      <w:lang w:val="ru-RU" w:eastAsia="x-none"/>
    </w:rPr>
  </w:style>
  <w:style w:type="character" w:customStyle="1" w:styleId="RTFNum54">
    <w:name w:val="RTF_Num 5 4"/>
    <w:rsid w:val="00A019C1"/>
    <w:rPr>
      <w:rFonts w:ascii="Symbol" w:eastAsia="Times New Roman" w:hAnsi="Symbol" w:cs="Symbol"/>
      <w:color w:val="auto"/>
      <w:sz w:val="24"/>
      <w:szCs w:val="24"/>
      <w:lang w:val="ru-RU" w:eastAsia="x-none"/>
    </w:rPr>
  </w:style>
  <w:style w:type="character" w:customStyle="1" w:styleId="RTFNum55">
    <w:name w:val="RTF_Num 5 5"/>
    <w:rsid w:val="00A019C1"/>
    <w:rPr>
      <w:rFonts w:ascii="Courier New" w:eastAsia="Times New Roman" w:hAnsi="Courier New" w:cs="Courier New"/>
      <w:color w:val="auto"/>
      <w:sz w:val="24"/>
      <w:szCs w:val="24"/>
      <w:lang w:val="ru-RU" w:eastAsia="x-none"/>
    </w:rPr>
  </w:style>
  <w:style w:type="character" w:customStyle="1" w:styleId="RTFNum56">
    <w:name w:val="RTF_Num 5 6"/>
    <w:rsid w:val="00A019C1"/>
    <w:rPr>
      <w:rFonts w:ascii="Wingdings" w:eastAsia="Times New Roman" w:hAnsi="Wingdings" w:cs="Wingdings"/>
      <w:color w:val="auto"/>
      <w:sz w:val="24"/>
      <w:szCs w:val="24"/>
      <w:lang w:val="ru-RU" w:eastAsia="x-none"/>
    </w:rPr>
  </w:style>
  <w:style w:type="character" w:customStyle="1" w:styleId="RTFNum57">
    <w:name w:val="RTF_Num 5 7"/>
    <w:rsid w:val="00A019C1"/>
    <w:rPr>
      <w:rFonts w:ascii="Symbol" w:eastAsia="Times New Roman" w:hAnsi="Symbol" w:cs="Symbol"/>
      <w:color w:val="auto"/>
      <w:sz w:val="24"/>
      <w:szCs w:val="24"/>
      <w:lang w:val="ru-RU" w:eastAsia="x-none"/>
    </w:rPr>
  </w:style>
  <w:style w:type="character" w:customStyle="1" w:styleId="RTFNum58">
    <w:name w:val="RTF_Num 5 8"/>
    <w:rsid w:val="00A019C1"/>
    <w:rPr>
      <w:rFonts w:ascii="Courier New" w:eastAsia="Times New Roman" w:hAnsi="Courier New" w:cs="Courier New"/>
      <w:color w:val="auto"/>
      <w:sz w:val="24"/>
      <w:szCs w:val="24"/>
      <w:lang w:val="ru-RU" w:eastAsia="x-none"/>
    </w:rPr>
  </w:style>
  <w:style w:type="character" w:customStyle="1" w:styleId="RTFNum59">
    <w:name w:val="RTF_Num 5 9"/>
    <w:rsid w:val="00A019C1"/>
    <w:rPr>
      <w:rFonts w:ascii="Wingdings" w:eastAsia="Times New Roman" w:hAnsi="Wingdings" w:cs="Wingdings"/>
      <w:color w:val="auto"/>
      <w:sz w:val="24"/>
      <w:szCs w:val="24"/>
      <w:lang w:val="ru-RU" w:eastAsia="x-none"/>
    </w:rPr>
  </w:style>
  <w:style w:type="character" w:customStyle="1" w:styleId="RTFNum61">
    <w:name w:val="RTF_Num 6 1"/>
    <w:rsid w:val="00A019C1"/>
    <w:rPr>
      <w:rFonts w:ascii="Times New Roman" w:eastAsia="Times New Roman" w:hAnsi="Times New Roman" w:cs="Times New Roman"/>
      <w:color w:val="auto"/>
      <w:sz w:val="24"/>
      <w:szCs w:val="24"/>
      <w:lang w:val="ru-RU" w:eastAsia="x-none"/>
    </w:rPr>
  </w:style>
  <w:style w:type="character" w:customStyle="1" w:styleId="RTFNum62">
    <w:name w:val="RTF_Num 6 2"/>
    <w:rsid w:val="00A019C1"/>
    <w:rPr>
      <w:rFonts w:ascii="Times New Roman" w:eastAsia="Times New Roman" w:hAnsi="Times New Roman" w:cs="Times New Roman"/>
      <w:color w:val="auto"/>
      <w:sz w:val="24"/>
      <w:szCs w:val="24"/>
      <w:lang w:val="ru-RU" w:eastAsia="x-none"/>
    </w:rPr>
  </w:style>
  <w:style w:type="character" w:customStyle="1" w:styleId="RTFNum63">
    <w:name w:val="RTF_Num 6 3"/>
    <w:rsid w:val="00A019C1"/>
    <w:rPr>
      <w:rFonts w:ascii="Times New Roman" w:eastAsia="Times New Roman" w:hAnsi="Times New Roman" w:cs="Times New Roman"/>
      <w:color w:val="auto"/>
      <w:sz w:val="24"/>
      <w:szCs w:val="24"/>
      <w:lang w:val="ru-RU" w:eastAsia="x-none"/>
    </w:rPr>
  </w:style>
  <w:style w:type="character" w:customStyle="1" w:styleId="RTFNum64">
    <w:name w:val="RTF_Num 6 4"/>
    <w:rsid w:val="00A019C1"/>
    <w:rPr>
      <w:rFonts w:ascii="Times New Roman" w:eastAsia="Times New Roman" w:hAnsi="Times New Roman" w:cs="Times New Roman"/>
      <w:color w:val="auto"/>
      <w:sz w:val="24"/>
      <w:szCs w:val="24"/>
      <w:lang w:val="ru-RU" w:eastAsia="x-none"/>
    </w:rPr>
  </w:style>
  <w:style w:type="character" w:customStyle="1" w:styleId="RTFNum65">
    <w:name w:val="RTF_Num 6 5"/>
    <w:rsid w:val="00A019C1"/>
    <w:rPr>
      <w:rFonts w:ascii="Times New Roman" w:eastAsia="Times New Roman" w:hAnsi="Times New Roman" w:cs="Times New Roman"/>
      <w:color w:val="auto"/>
      <w:sz w:val="24"/>
      <w:szCs w:val="24"/>
      <w:lang w:val="ru-RU" w:eastAsia="x-none"/>
    </w:rPr>
  </w:style>
  <w:style w:type="character" w:customStyle="1" w:styleId="RTFNum66">
    <w:name w:val="RTF_Num 6 6"/>
    <w:rsid w:val="00A019C1"/>
    <w:rPr>
      <w:rFonts w:ascii="Times New Roman" w:eastAsia="Times New Roman" w:hAnsi="Times New Roman" w:cs="Times New Roman"/>
      <w:color w:val="auto"/>
      <w:sz w:val="24"/>
      <w:szCs w:val="24"/>
      <w:lang w:val="ru-RU" w:eastAsia="x-none"/>
    </w:rPr>
  </w:style>
  <w:style w:type="character" w:customStyle="1" w:styleId="RTFNum67">
    <w:name w:val="RTF_Num 6 7"/>
    <w:rsid w:val="00A019C1"/>
    <w:rPr>
      <w:rFonts w:ascii="Times New Roman" w:eastAsia="Times New Roman" w:hAnsi="Times New Roman" w:cs="Times New Roman"/>
      <w:color w:val="auto"/>
      <w:sz w:val="24"/>
      <w:szCs w:val="24"/>
      <w:lang w:val="ru-RU" w:eastAsia="x-none"/>
    </w:rPr>
  </w:style>
  <w:style w:type="character" w:customStyle="1" w:styleId="RTFNum68">
    <w:name w:val="RTF_Num 6 8"/>
    <w:rsid w:val="00A019C1"/>
    <w:rPr>
      <w:rFonts w:ascii="Times New Roman" w:eastAsia="Times New Roman" w:hAnsi="Times New Roman" w:cs="Times New Roman"/>
      <w:color w:val="auto"/>
      <w:sz w:val="24"/>
      <w:szCs w:val="24"/>
      <w:lang w:val="ru-RU" w:eastAsia="x-none"/>
    </w:rPr>
  </w:style>
  <w:style w:type="character" w:customStyle="1" w:styleId="RTFNum69">
    <w:name w:val="RTF_Num 6 9"/>
    <w:rsid w:val="00A019C1"/>
    <w:rPr>
      <w:rFonts w:ascii="Times New Roman" w:eastAsia="Times New Roman" w:hAnsi="Times New Roman" w:cs="Times New Roman"/>
      <w:color w:val="auto"/>
      <w:sz w:val="24"/>
      <w:szCs w:val="24"/>
      <w:lang w:val="ru-RU" w:eastAsia="x-none"/>
    </w:rPr>
  </w:style>
  <w:style w:type="character" w:customStyle="1" w:styleId="RTFNum71">
    <w:name w:val="RTF_Num 7 1"/>
    <w:rsid w:val="00A019C1"/>
    <w:rPr>
      <w:rFonts w:ascii="Times New Roman" w:eastAsia="Times New Roman" w:hAnsi="Times New Roman" w:cs="Times New Roman"/>
      <w:color w:val="auto"/>
      <w:sz w:val="24"/>
      <w:szCs w:val="24"/>
      <w:lang w:val="ru-RU" w:eastAsia="x-none"/>
    </w:rPr>
  </w:style>
  <w:style w:type="character" w:customStyle="1" w:styleId="RTFNum72">
    <w:name w:val="RTF_Num 7 2"/>
    <w:rsid w:val="00A019C1"/>
    <w:rPr>
      <w:rFonts w:ascii="Times New Roman" w:eastAsia="Times New Roman" w:hAnsi="Times New Roman" w:cs="Times New Roman"/>
      <w:color w:val="auto"/>
      <w:sz w:val="24"/>
      <w:szCs w:val="24"/>
      <w:lang w:val="ru-RU" w:eastAsia="x-none"/>
    </w:rPr>
  </w:style>
  <w:style w:type="character" w:customStyle="1" w:styleId="RTFNum73">
    <w:name w:val="RTF_Num 7 3"/>
    <w:rsid w:val="00A019C1"/>
    <w:rPr>
      <w:rFonts w:ascii="Times New Roman" w:eastAsia="Times New Roman" w:hAnsi="Times New Roman" w:cs="Times New Roman"/>
      <w:color w:val="auto"/>
      <w:sz w:val="24"/>
      <w:szCs w:val="24"/>
      <w:lang w:val="ru-RU" w:eastAsia="x-none"/>
    </w:rPr>
  </w:style>
  <w:style w:type="character" w:customStyle="1" w:styleId="RTFNum74">
    <w:name w:val="RTF_Num 7 4"/>
    <w:rsid w:val="00A019C1"/>
    <w:rPr>
      <w:rFonts w:ascii="Times New Roman" w:eastAsia="Times New Roman" w:hAnsi="Times New Roman" w:cs="Times New Roman"/>
      <w:color w:val="auto"/>
      <w:sz w:val="24"/>
      <w:szCs w:val="24"/>
      <w:lang w:val="ru-RU" w:eastAsia="x-none"/>
    </w:rPr>
  </w:style>
  <w:style w:type="character" w:customStyle="1" w:styleId="RTFNum75">
    <w:name w:val="RTF_Num 7 5"/>
    <w:rsid w:val="00A019C1"/>
    <w:rPr>
      <w:rFonts w:ascii="Times New Roman" w:eastAsia="Times New Roman" w:hAnsi="Times New Roman" w:cs="Times New Roman"/>
      <w:color w:val="auto"/>
      <w:sz w:val="24"/>
      <w:szCs w:val="24"/>
      <w:lang w:val="ru-RU" w:eastAsia="x-none"/>
    </w:rPr>
  </w:style>
  <w:style w:type="character" w:customStyle="1" w:styleId="RTFNum76">
    <w:name w:val="RTF_Num 7 6"/>
    <w:rsid w:val="00A019C1"/>
    <w:rPr>
      <w:rFonts w:ascii="Times New Roman" w:eastAsia="Times New Roman" w:hAnsi="Times New Roman" w:cs="Times New Roman"/>
      <w:color w:val="auto"/>
      <w:sz w:val="24"/>
      <w:szCs w:val="24"/>
      <w:lang w:val="ru-RU" w:eastAsia="x-none"/>
    </w:rPr>
  </w:style>
  <w:style w:type="character" w:customStyle="1" w:styleId="RTFNum77">
    <w:name w:val="RTF_Num 7 7"/>
    <w:rsid w:val="00A019C1"/>
    <w:rPr>
      <w:rFonts w:ascii="Times New Roman" w:eastAsia="Times New Roman" w:hAnsi="Times New Roman" w:cs="Times New Roman"/>
      <w:color w:val="auto"/>
      <w:sz w:val="24"/>
      <w:szCs w:val="24"/>
      <w:lang w:val="ru-RU" w:eastAsia="x-none"/>
    </w:rPr>
  </w:style>
  <w:style w:type="character" w:customStyle="1" w:styleId="RTFNum78">
    <w:name w:val="RTF_Num 7 8"/>
    <w:rsid w:val="00A019C1"/>
    <w:rPr>
      <w:rFonts w:ascii="Times New Roman" w:eastAsia="Times New Roman" w:hAnsi="Times New Roman" w:cs="Times New Roman"/>
      <w:color w:val="auto"/>
      <w:sz w:val="24"/>
      <w:szCs w:val="24"/>
      <w:lang w:val="ru-RU" w:eastAsia="x-none"/>
    </w:rPr>
  </w:style>
  <w:style w:type="character" w:customStyle="1" w:styleId="RTFNum79">
    <w:name w:val="RTF_Num 7 9"/>
    <w:rsid w:val="00A019C1"/>
    <w:rPr>
      <w:rFonts w:ascii="Times New Roman" w:eastAsia="Times New Roman" w:hAnsi="Times New Roman" w:cs="Times New Roman"/>
      <w:color w:val="auto"/>
      <w:sz w:val="24"/>
      <w:szCs w:val="24"/>
      <w:lang w:val="ru-RU" w:eastAsia="x-none"/>
    </w:rPr>
  </w:style>
  <w:style w:type="character" w:customStyle="1" w:styleId="RTFNum81">
    <w:name w:val="RTF_Num 8 1"/>
    <w:rsid w:val="00A019C1"/>
    <w:rPr>
      <w:rFonts w:ascii="Times New Roman" w:eastAsia="Times New Roman" w:hAnsi="Times New Roman" w:cs="Times New Roman"/>
      <w:color w:val="auto"/>
      <w:sz w:val="24"/>
      <w:szCs w:val="24"/>
      <w:lang w:val="ru-RU" w:eastAsia="x-none"/>
    </w:rPr>
  </w:style>
  <w:style w:type="character" w:customStyle="1" w:styleId="RTFNum82">
    <w:name w:val="RTF_Num 8 2"/>
    <w:rsid w:val="00A019C1"/>
    <w:rPr>
      <w:rFonts w:ascii="Times New Roman" w:eastAsia="Times New Roman" w:hAnsi="Times New Roman" w:cs="Times New Roman"/>
      <w:color w:val="auto"/>
      <w:sz w:val="24"/>
      <w:szCs w:val="24"/>
      <w:lang w:val="ru-RU" w:eastAsia="x-none"/>
    </w:rPr>
  </w:style>
  <w:style w:type="character" w:customStyle="1" w:styleId="RTFNum83">
    <w:name w:val="RTF_Num 8 3"/>
    <w:rsid w:val="00A019C1"/>
    <w:rPr>
      <w:rFonts w:ascii="Times New Roman" w:eastAsia="Times New Roman" w:hAnsi="Times New Roman" w:cs="Times New Roman"/>
      <w:color w:val="auto"/>
      <w:sz w:val="24"/>
      <w:szCs w:val="24"/>
      <w:lang w:val="ru-RU" w:eastAsia="x-none"/>
    </w:rPr>
  </w:style>
  <w:style w:type="character" w:customStyle="1" w:styleId="RTFNum84">
    <w:name w:val="RTF_Num 8 4"/>
    <w:rsid w:val="00A019C1"/>
    <w:rPr>
      <w:rFonts w:ascii="Times New Roman" w:eastAsia="Times New Roman" w:hAnsi="Times New Roman" w:cs="Times New Roman"/>
      <w:color w:val="auto"/>
      <w:sz w:val="24"/>
      <w:szCs w:val="24"/>
      <w:lang w:val="ru-RU" w:eastAsia="x-none"/>
    </w:rPr>
  </w:style>
  <w:style w:type="character" w:customStyle="1" w:styleId="RTFNum85">
    <w:name w:val="RTF_Num 8 5"/>
    <w:rsid w:val="00A019C1"/>
    <w:rPr>
      <w:rFonts w:ascii="Times New Roman" w:eastAsia="Times New Roman" w:hAnsi="Times New Roman" w:cs="Times New Roman"/>
      <w:color w:val="auto"/>
      <w:sz w:val="24"/>
      <w:szCs w:val="24"/>
      <w:lang w:val="ru-RU" w:eastAsia="x-none"/>
    </w:rPr>
  </w:style>
  <w:style w:type="character" w:customStyle="1" w:styleId="RTFNum86">
    <w:name w:val="RTF_Num 8 6"/>
    <w:rsid w:val="00A019C1"/>
    <w:rPr>
      <w:rFonts w:ascii="Times New Roman" w:eastAsia="Times New Roman" w:hAnsi="Times New Roman" w:cs="Times New Roman"/>
      <w:color w:val="auto"/>
      <w:sz w:val="24"/>
      <w:szCs w:val="24"/>
      <w:lang w:val="ru-RU" w:eastAsia="x-none"/>
    </w:rPr>
  </w:style>
  <w:style w:type="character" w:customStyle="1" w:styleId="RTFNum87">
    <w:name w:val="RTF_Num 8 7"/>
    <w:rsid w:val="00A019C1"/>
    <w:rPr>
      <w:rFonts w:ascii="Times New Roman" w:eastAsia="Times New Roman" w:hAnsi="Times New Roman" w:cs="Times New Roman"/>
      <w:color w:val="auto"/>
      <w:sz w:val="24"/>
      <w:szCs w:val="24"/>
      <w:lang w:val="ru-RU" w:eastAsia="x-none"/>
    </w:rPr>
  </w:style>
  <w:style w:type="character" w:customStyle="1" w:styleId="RTFNum88">
    <w:name w:val="RTF_Num 8 8"/>
    <w:rsid w:val="00A019C1"/>
    <w:rPr>
      <w:rFonts w:ascii="Times New Roman" w:eastAsia="Times New Roman" w:hAnsi="Times New Roman" w:cs="Times New Roman"/>
      <w:color w:val="auto"/>
      <w:sz w:val="24"/>
      <w:szCs w:val="24"/>
      <w:lang w:val="ru-RU" w:eastAsia="x-none"/>
    </w:rPr>
  </w:style>
  <w:style w:type="character" w:customStyle="1" w:styleId="RTFNum89">
    <w:name w:val="RTF_Num 8 9"/>
    <w:rsid w:val="00A019C1"/>
    <w:rPr>
      <w:rFonts w:ascii="Times New Roman" w:eastAsia="Times New Roman" w:hAnsi="Times New Roman" w:cs="Times New Roman"/>
      <w:color w:val="auto"/>
      <w:sz w:val="24"/>
      <w:szCs w:val="24"/>
      <w:lang w:val="ru-RU" w:eastAsia="x-none"/>
    </w:rPr>
  </w:style>
  <w:style w:type="character" w:customStyle="1" w:styleId="RTFNum91">
    <w:name w:val="RTF_Num 9 1"/>
    <w:rsid w:val="00A019C1"/>
    <w:rPr>
      <w:rFonts w:ascii="Times New Roman" w:eastAsia="Times New Roman" w:hAnsi="Times New Roman" w:cs="Times New Roman"/>
      <w:color w:val="auto"/>
      <w:sz w:val="24"/>
      <w:szCs w:val="24"/>
      <w:lang w:val="ru-RU" w:eastAsia="x-none"/>
    </w:rPr>
  </w:style>
  <w:style w:type="character" w:customStyle="1" w:styleId="RTFNum92">
    <w:name w:val="RTF_Num 9 2"/>
    <w:rsid w:val="00A019C1"/>
    <w:rPr>
      <w:rFonts w:ascii="Times New Roman" w:eastAsia="Times New Roman" w:hAnsi="Times New Roman" w:cs="Times New Roman"/>
      <w:color w:val="auto"/>
      <w:sz w:val="24"/>
      <w:szCs w:val="24"/>
      <w:lang w:val="ru-RU" w:eastAsia="x-none"/>
    </w:rPr>
  </w:style>
  <w:style w:type="character" w:customStyle="1" w:styleId="RTFNum93">
    <w:name w:val="RTF_Num 9 3"/>
    <w:rsid w:val="00A019C1"/>
    <w:rPr>
      <w:rFonts w:ascii="Times New Roman" w:eastAsia="Times New Roman" w:hAnsi="Times New Roman" w:cs="Times New Roman"/>
      <w:color w:val="auto"/>
      <w:sz w:val="24"/>
      <w:szCs w:val="24"/>
      <w:lang w:val="ru-RU" w:eastAsia="x-none"/>
    </w:rPr>
  </w:style>
  <w:style w:type="character" w:customStyle="1" w:styleId="RTFNum94">
    <w:name w:val="RTF_Num 9 4"/>
    <w:rsid w:val="00A019C1"/>
    <w:rPr>
      <w:rFonts w:ascii="Times New Roman" w:eastAsia="Times New Roman" w:hAnsi="Times New Roman" w:cs="Times New Roman"/>
      <w:color w:val="auto"/>
      <w:sz w:val="24"/>
      <w:szCs w:val="24"/>
      <w:lang w:val="ru-RU" w:eastAsia="x-none"/>
    </w:rPr>
  </w:style>
  <w:style w:type="character" w:customStyle="1" w:styleId="RTFNum95">
    <w:name w:val="RTF_Num 9 5"/>
    <w:rsid w:val="00A019C1"/>
    <w:rPr>
      <w:rFonts w:ascii="Times New Roman" w:eastAsia="Times New Roman" w:hAnsi="Times New Roman" w:cs="Times New Roman"/>
      <w:color w:val="auto"/>
      <w:sz w:val="24"/>
      <w:szCs w:val="24"/>
      <w:lang w:val="ru-RU" w:eastAsia="x-none"/>
    </w:rPr>
  </w:style>
  <w:style w:type="character" w:customStyle="1" w:styleId="RTFNum96">
    <w:name w:val="RTF_Num 9 6"/>
    <w:rsid w:val="00A019C1"/>
    <w:rPr>
      <w:rFonts w:ascii="Times New Roman" w:eastAsia="Times New Roman" w:hAnsi="Times New Roman" w:cs="Times New Roman"/>
      <w:color w:val="auto"/>
      <w:sz w:val="24"/>
      <w:szCs w:val="24"/>
      <w:lang w:val="ru-RU" w:eastAsia="x-none"/>
    </w:rPr>
  </w:style>
  <w:style w:type="character" w:customStyle="1" w:styleId="RTFNum97">
    <w:name w:val="RTF_Num 9 7"/>
    <w:rsid w:val="00A019C1"/>
    <w:rPr>
      <w:rFonts w:ascii="Times New Roman" w:eastAsia="Times New Roman" w:hAnsi="Times New Roman" w:cs="Times New Roman"/>
      <w:color w:val="auto"/>
      <w:sz w:val="24"/>
      <w:szCs w:val="24"/>
      <w:lang w:val="ru-RU" w:eastAsia="x-none"/>
    </w:rPr>
  </w:style>
  <w:style w:type="character" w:customStyle="1" w:styleId="RTFNum98">
    <w:name w:val="RTF_Num 9 8"/>
    <w:rsid w:val="00A019C1"/>
    <w:rPr>
      <w:rFonts w:ascii="Times New Roman" w:eastAsia="Times New Roman" w:hAnsi="Times New Roman" w:cs="Times New Roman"/>
      <w:color w:val="auto"/>
      <w:sz w:val="24"/>
      <w:szCs w:val="24"/>
      <w:lang w:val="ru-RU" w:eastAsia="x-none"/>
    </w:rPr>
  </w:style>
  <w:style w:type="character" w:customStyle="1" w:styleId="RTFNum99">
    <w:name w:val="RTF_Num 9 9"/>
    <w:rsid w:val="00A019C1"/>
    <w:rPr>
      <w:rFonts w:ascii="Times New Roman" w:eastAsia="Times New Roman" w:hAnsi="Times New Roman" w:cs="Times New Roman"/>
      <w:color w:val="auto"/>
      <w:sz w:val="24"/>
      <w:szCs w:val="24"/>
      <w:lang w:val="ru-RU" w:eastAsia="x-none"/>
    </w:rPr>
  </w:style>
  <w:style w:type="character" w:customStyle="1" w:styleId="RTFNum101">
    <w:name w:val="RTF_Num 10 1"/>
    <w:rsid w:val="00A019C1"/>
    <w:rPr>
      <w:rFonts w:ascii="Times New Roman" w:eastAsia="Times New Roman" w:hAnsi="Times New Roman" w:cs="Times New Roman"/>
      <w:color w:val="auto"/>
      <w:sz w:val="24"/>
      <w:szCs w:val="24"/>
      <w:lang w:val="ru-RU" w:eastAsia="x-none"/>
    </w:rPr>
  </w:style>
  <w:style w:type="character" w:customStyle="1" w:styleId="RTFNum102">
    <w:name w:val="RTF_Num 10 2"/>
    <w:rsid w:val="00A019C1"/>
    <w:rPr>
      <w:rFonts w:ascii="Times New Roman" w:eastAsia="Times New Roman" w:hAnsi="Times New Roman" w:cs="Times New Roman"/>
      <w:color w:val="auto"/>
      <w:sz w:val="24"/>
      <w:szCs w:val="24"/>
      <w:lang w:val="ru-RU" w:eastAsia="x-none"/>
    </w:rPr>
  </w:style>
  <w:style w:type="character" w:customStyle="1" w:styleId="RTFNum103">
    <w:name w:val="RTF_Num 10 3"/>
    <w:rsid w:val="00A019C1"/>
    <w:rPr>
      <w:rFonts w:ascii="Times New Roman" w:eastAsia="Times New Roman" w:hAnsi="Times New Roman" w:cs="Times New Roman"/>
      <w:color w:val="auto"/>
      <w:sz w:val="24"/>
      <w:szCs w:val="24"/>
      <w:lang w:val="ru-RU" w:eastAsia="x-none"/>
    </w:rPr>
  </w:style>
  <w:style w:type="character" w:customStyle="1" w:styleId="RTFNum104">
    <w:name w:val="RTF_Num 10 4"/>
    <w:rsid w:val="00A019C1"/>
    <w:rPr>
      <w:rFonts w:ascii="Times New Roman" w:eastAsia="Times New Roman" w:hAnsi="Times New Roman" w:cs="Times New Roman"/>
      <w:color w:val="auto"/>
      <w:sz w:val="24"/>
      <w:szCs w:val="24"/>
      <w:lang w:val="ru-RU" w:eastAsia="x-none"/>
    </w:rPr>
  </w:style>
  <w:style w:type="character" w:customStyle="1" w:styleId="RTFNum105">
    <w:name w:val="RTF_Num 10 5"/>
    <w:rsid w:val="00A019C1"/>
    <w:rPr>
      <w:rFonts w:ascii="Times New Roman" w:eastAsia="Times New Roman" w:hAnsi="Times New Roman" w:cs="Times New Roman"/>
      <w:color w:val="auto"/>
      <w:sz w:val="24"/>
      <w:szCs w:val="24"/>
      <w:lang w:val="ru-RU" w:eastAsia="x-none"/>
    </w:rPr>
  </w:style>
  <w:style w:type="character" w:customStyle="1" w:styleId="RTFNum106">
    <w:name w:val="RTF_Num 10 6"/>
    <w:rsid w:val="00A019C1"/>
    <w:rPr>
      <w:rFonts w:ascii="Times New Roman" w:eastAsia="Times New Roman" w:hAnsi="Times New Roman" w:cs="Times New Roman"/>
      <w:color w:val="auto"/>
      <w:sz w:val="24"/>
      <w:szCs w:val="24"/>
      <w:lang w:val="ru-RU" w:eastAsia="x-none"/>
    </w:rPr>
  </w:style>
  <w:style w:type="character" w:customStyle="1" w:styleId="RTFNum107">
    <w:name w:val="RTF_Num 10 7"/>
    <w:rsid w:val="00A019C1"/>
    <w:rPr>
      <w:rFonts w:ascii="Times New Roman" w:eastAsia="Times New Roman" w:hAnsi="Times New Roman" w:cs="Times New Roman"/>
      <w:color w:val="auto"/>
      <w:sz w:val="24"/>
      <w:szCs w:val="24"/>
      <w:lang w:val="ru-RU" w:eastAsia="x-none"/>
    </w:rPr>
  </w:style>
  <w:style w:type="character" w:customStyle="1" w:styleId="RTFNum108">
    <w:name w:val="RTF_Num 10 8"/>
    <w:rsid w:val="00A019C1"/>
    <w:rPr>
      <w:rFonts w:ascii="Times New Roman" w:eastAsia="Times New Roman" w:hAnsi="Times New Roman" w:cs="Times New Roman"/>
      <w:color w:val="auto"/>
      <w:sz w:val="24"/>
      <w:szCs w:val="24"/>
      <w:lang w:val="ru-RU" w:eastAsia="x-none"/>
    </w:rPr>
  </w:style>
  <w:style w:type="character" w:customStyle="1" w:styleId="RTFNum109">
    <w:name w:val="RTF_Num 10 9"/>
    <w:rsid w:val="00A019C1"/>
    <w:rPr>
      <w:rFonts w:ascii="Times New Roman" w:eastAsia="Times New Roman" w:hAnsi="Times New Roman" w:cs="Times New Roman"/>
      <w:color w:val="auto"/>
      <w:sz w:val="24"/>
      <w:szCs w:val="24"/>
      <w:lang w:val="ru-RU" w:eastAsia="x-none"/>
    </w:rPr>
  </w:style>
  <w:style w:type="character" w:customStyle="1" w:styleId="RTFNum111">
    <w:name w:val="RTF_Num 11 1"/>
    <w:rsid w:val="00A019C1"/>
    <w:rPr>
      <w:rFonts w:eastAsia="Times New Roman"/>
      <w:color w:val="auto"/>
      <w:sz w:val="24"/>
      <w:szCs w:val="24"/>
      <w:lang w:val="ru-RU" w:eastAsia="x-none"/>
    </w:rPr>
  </w:style>
  <w:style w:type="character" w:customStyle="1" w:styleId="RTFNum112">
    <w:name w:val="RTF_Num 11 2"/>
    <w:rsid w:val="00A019C1"/>
    <w:rPr>
      <w:rFonts w:ascii="Courier New" w:eastAsia="Times New Roman" w:hAnsi="Courier New" w:cs="Courier New"/>
      <w:color w:val="auto"/>
      <w:sz w:val="24"/>
      <w:szCs w:val="24"/>
      <w:lang w:val="ru-RU" w:eastAsia="x-none"/>
    </w:rPr>
  </w:style>
  <w:style w:type="character" w:customStyle="1" w:styleId="RTFNum113">
    <w:name w:val="RTF_Num 11 3"/>
    <w:rsid w:val="00A019C1"/>
    <w:rPr>
      <w:rFonts w:ascii="Wingdings" w:eastAsia="Times New Roman" w:hAnsi="Wingdings" w:cs="Wingdings"/>
      <w:color w:val="auto"/>
      <w:sz w:val="24"/>
      <w:szCs w:val="24"/>
      <w:lang w:val="ru-RU" w:eastAsia="x-none"/>
    </w:rPr>
  </w:style>
  <w:style w:type="character" w:customStyle="1" w:styleId="RTFNum114">
    <w:name w:val="RTF_Num 11 4"/>
    <w:rsid w:val="00A019C1"/>
    <w:rPr>
      <w:rFonts w:ascii="Symbol" w:eastAsia="Times New Roman" w:hAnsi="Symbol" w:cs="Symbol"/>
      <w:color w:val="auto"/>
      <w:sz w:val="24"/>
      <w:szCs w:val="24"/>
      <w:lang w:val="ru-RU" w:eastAsia="x-none"/>
    </w:rPr>
  </w:style>
  <w:style w:type="character" w:customStyle="1" w:styleId="RTFNum115">
    <w:name w:val="RTF_Num 11 5"/>
    <w:rsid w:val="00A019C1"/>
    <w:rPr>
      <w:rFonts w:ascii="Courier New" w:eastAsia="Times New Roman" w:hAnsi="Courier New" w:cs="Courier New"/>
      <w:color w:val="auto"/>
      <w:sz w:val="24"/>
      <w:szCs w:val="24"/>
      <w:lang w:val="ru-RU" w:eastAsia="x-none"/>
    </w:rPr>
  </w:style>
  <w:style w:type="character" w:customStyle="1" w:styleId="RTFNum116">
    <w:name w:val="RTF_Num 11 6"/>
    <w:rsid w:val="00A019C1"/>
    <w:rPr>
      <w:rFonts w:ascii="Wingdings" w:eastAsia="Times New Roman" w:hAnsi="Wingdings" w:cs="Wingdings"/>
      <w:color w:val="auto"/>
      <w:sz w:val="24"/>
      <w:szCs w:val="24"/>
      <w:lang w:val="ru-RU" w:eastAsia="x-none"/>
    </w:rPr>
  </w:style>
  <w:style w:type="character" w:customStyle="1" w:styleId="RTFNum117">
    <w:name w:val="RTF_Num 11 7"/>
    <w:rsid w:val="00A019C1"/>
    <w:rPr>
      <w:rFonts w:ascii="Symbol" w:eastAsia="Times New Roman" w:hAnsi="Symbol" w:cs="Symbol"/>
      <w:color w:val="auto"/>
      <w:sz w:val="24"/>
      <w:szCs w:val="24"/>
      <w:lang w:val="ru-RU" w:eastAsia="x-none"/>
    </w:rPr>
  </w:style>
  <w:style w:type="character" w:customStyle="1" w:styleId="RTFNum118">
    <w:name w:val="RTF_Num 11 8"/>
    <w:rsid w:val="00A019C1"/>
    <w:rPr>
      <w:rFonts w:ascii="Courier New" w:eastAsia="Times New Roman" w:hAnsi="Courier New" w:cs="Courier New"/>
      <w:color w:val="auto"/>
      <w:sz w:val="24"/>
      <w:szCs w:val="24"/>
      <w:lang w:val="ru-RU" w:eastAsia="x-none"/>
    </w:rPr>
  </w:style>
  <w:style w:type="character" w:customStyle="1" w:styleId="RTFNum119">
    <w:name w:val="RTF_Num 11 9"/>
    <w:rsid w:val="00A019C1"/>
    <w:rPr>
      <w:rFonts w:ascii="Wingdings" w:eastAsia="Times New Roman" w:hAnsi="Wingdings" w:cs="Wingdings"/>
      <w:color w:val="auto"/>
      <w:sz w:val="24"/>
      <w:szCs w:val="24"/>
      <w:lang w:val="ru-RU" w:eastAsia="x-none"/>
    </w:rPr>
  </w:style>
  <w:style w:type="character" w:customStyle="1" w:styleId="RTFNum121">
    <w:name w:val="RTF_Num 12 1"/>
    <w:rsid w:val="00A019C1"/>
    <w:rPr>
      <w:rFonts w:ascii="Times New Roman" w:eastAsia="Times New Roman" w:hAnsi="Times New Roman" w:cs="Times New Roman"/>
      <w:color w:val="auto"/>
      <w:sz w:val="24"/>
      <w:szCs w:val="24"/>
      <w:lang w:val="ru-RU" w:eastAsia="x-none"/>
    </w:rPr>
  </w:style>
  <w:style w:type="character" w:customStyle="1" w:styleId="RTFNum122">
    <w:name w:val="RTF_Num 12 2"/>
    <w:rsid w:val="00A019C1"/>
    <w:rPr>
      <w:rFonts w:ascii="Times New Roman" w:eastAsia="Times New Roman" w:hAnsi="Times New Roman" w:cs="Times New Roman"/>
      <w:color w:val="auto"/>
      <w:sz w:val="24"/>
      <w:szCs w:val="24"/>
      <w:lang w:val="ru-RU" w:eastAsia="x-none"/>
    </w:rPr>
  </w:style>
  <w:style w:type="character" w:customStyle="1" w:styleId="RTFNum123">
    <w:name w:val="RTF_Num 12 3"/>
    <w:rsid w:val="00A019C1"/>
    <w:rPr>
      <w:rFonts w:ascii="Times New Roman" w:eastAsia="Times New Roman" w:hAnsi="Times New Roman" w:cs="Times New Roman"/>
      <w:color w:val="auto"/>
      <w:sz w:val="24"/>
      <w:szCs w:val="24"/>
      <w:lang w:val="ru-RU" w:eastAsia="x-none"/>
    </w:rPr>
  </w:style>
  <w:style w:type="character" w:customStyle="1" w:styleId="RTFNum124">
    <w:name w:val="RTF_Num 12 4"/>
    <w:rsid w:val="00A019C1"/>
    <w:rPr>
      <w:rFonts w:ascii="Times New Roman" w:eastAsia="Times New Roman" w:hAnsi="Times New Roman" w:cs="Times New Roman"/>
      <w:color w:val="auto"/>
      <w:sz w:val="24"/>
      <w:szCs w:val="24"/>
      <w:lang w:val="ru-RU" w:eastAsia="x-none"/>
    </w:rPr>
  </w:style>
  <w:style w:type="character" w:customStyle="1" w:styleId="RTFNum125">
    <w:name w:val="RTF_Num 12 5"/>
    <w:rsid w:val="00A019C1"/>
    <w:rPr>
      <w:rFonts w:ascii="Times New Roman" w:eastAsia="Times New Roman" w:hAnsi="Times New Roman" w:cs="Times New Roman"/>
      <w:color w:val="auto"/>
      <w:sz w:val="24"/>
      <w:szCs w:val="24"/>
      <w:lang w:val="ru-RU" w:eastAsia="x-none"/>
    </w:rPr>
  </w:style>
  <w:style w:type="character" w:customStyle="1" w:styleId="RTFNum126">
    <w:name w:val="RTF_Num 12 6"/>
    <w:rsid w:val="00A019C1"/>
    <w:rPr>
      <w:rFonts w:ascii="Times New Roman" w:eastAsia="Times New Roman" w:hAnsi="Times New Roman" w:cs="Times New Roman"/>
      <w:color w:val="auto"/>
      <w:sz w:val="24"/>
      <w:szCs w:val="24"/>
      <w:lang w:val="ru-RU" w:eastAsia="x-none"/>
    </w:rPr>
  </w:style>
  <w:style w:type="character" w:customStyle="1" w:styleId="RTFNum127">
    <w:name w:val="RTF_Num 12 7"/>
    <w:rsid w:val="00A019C1"/>
    <w:rPr>
      <w:rFonts w:ascii="Times New Roman" w:eastAsia="Times New Roman" w:hAnsi="Times New Roman" w:cs="Times New Roman"/>
      <w:color w:val="auto"/>
      <w:sz w:val="24"/>
      <w:szCs w:val="24"/>
      <w:lang w:val="ru-RU" w:eastAsia="x-none"/>
    </w:rPr>
  </w:style>
  <w:style w:type="character" w:customStyle="1" w:styleId="RTFNum128">
    <w:name w:val="RTF_Num 12 8"/>
    <w:rsid w:val="00A019C1"/>
    <w:rPr>
      <w:rFonts w:ascii="Times New Roman" w:eastAsia="Times New Roman" w:hAnsi="Times New Roman" w:cs="Times New Roman"/>
      <w:color w:val="auto"/>
      <w:sz w:val="24"/>
      <w:szCs w:val="24"/>
      <w:lang w:val="ru-RU" w:eastAsia="x-none"/>
    </w:rPr>
  </w:style>
  <w:style w:type="character" w:customStyle="1" w:styleId="RTFNum129">
    <w:name w:val="RTF_Num 12 9"/>
    <w:rsid w:val="00A019C1"/>
    <w:rPr>
      <w:rFonts w:ascii="Times New Roman" w:eastAsia="Times New Roman" w:hAnsi="Times New Roman" w:cs="Times New Roman"/>
      <w:color w:val="auto"/>
      <w:sz w:val="24"/>
      <w:szCs w:val="24"/>
      <w:lang w:val="ru-RU" w:eastAsia="x-none"/>
    </w:rPr>
  </w:style>
  <w:style w:type="character" w:customStyle="1" w:styleId="RTFNum131">
    <w:name w:val="RTF_Num 13 1"/>
    <w:rsid w:val="00A019C1"/>
    <w:rPr>
      <w:rFonts w:ascii="Times New Roman" w:eastAsia="Times New Roman" w:hAnsi="Times New Roman" w:cs="Times New Roman"/>
      <w:color w:val="auto"/>
      <w:sz w:val="24"/>
      <w:szCs w:val="24"/>
      <w:lang w:val="ru-RU" w:eastAsia="x-none"/>
    </w:rPr>
  </w:style>
  <w:style w:type="character" w:customStyle="1" w:styleId="RTFNum132">
    <w:name w:val="RTF_Num 13 2"/>
    <w:rsid w:val="00A019C1"/>
    <w:rPr>
      <w:rFonts w:ascii="Times New Roman" w:eastAsia="Times New Roman" w:hAnsi="Times New Roman" w:cs="Times New Roman"/>
      <w:color w:val="auto"/>
      <w:sz w:val="24"/>
      <w:szCs w:val="24"/>
      <w:lang w:val="ru-RU" w:eastAsia="x-none"/>
    </w:rPr>
  </w:style>
  <w:style w:type="character" w:customStyle="1" w:styleId="RTFNum133">
    <w:name w:val="RTF_Num 13 3"/>
    <w:rsid w:val="00A019C1"/>
    <w:rPr>
      <w:rFonts w:ascii="Times New Roman" w:eastAsia="Times New Roman" w:hAnsi="Times New Roman" w:cs="Times New Roman"/>
      <w:color w:val="auto"/>
      <w:sz w:val="24"/>
      <w:szCs w:val="24"/>
      <w:lang w:val="ru-RU" w:eastAsia="x-none"/>
    </w:rPr>
  </w:style>
  <w:style w:type="character" w:customStyle="1" w:styleId="RTFNum134">
    <w:name w:val="RTF_Num 13 4"/>
    <w:rsid w:val="00A019C1"/>
    <w:rPr>
      <w:rFonts w:ascii="Times New Roman" w:eastAsia="Times New Roman" w:hAnsi="Times New Roman" w:cs="Times New Roman"/>
      <w:color w:val="auto"/>
      <w:sz w:val="24"/>
      <w:szCs w:val="24"/>
      <w:lang w:val="ru-RU" w:eastAsia="x-none"/>
    </w:rPr>
  </w:style>
  <w:style w:type="character" w:customStyle="1" w:styleId="RTFNum135">
    <w:name w:val="RTF_Num 13 5"/>
    <w:rsid w:val="00A019C1"/>
    <w:rPr>
      <w:rFonts w:ascii="Times New Roman" w:eastAsia="Times New Roman" w:hAnsi="Times New Roman" w:cs="Times New Roman"/>
      <w:color w:val="auto"/>
      <w:sz w:val="24"/>
      <w:szCs w:val="24"/>
      <w:lang w:val="ru-RU" w:eastAsia="x-none"/>
    </w:rPr>
  </w:style>
  <w:style w:type="character" w:customStyle="1" w:styleId="RTFNum136">
    <w:name w:val="RTF_Num 13 6"/>
    <w:rsid w:val="00A019C1"/>
    <w:rPr>
      <w:rFonts w:ascii="Times New Roman" w:eastAsia="Times New Roman" w:hAnsi="Times New Roman" w:cs="Times New Roman"/>
      <w:color w:val="auto"/>
      <w:sz w:val="24"/>
      <w:szCs w:val="24"/>
      <w:lang w:val="ru-RU" w:eastAsia="x-none"/>
    </w:rPr>
  </w:style>
  <w:style w:type="character" w:customStyle="1" w:styleId="RTFNum137">
    <w:name w:val="RTF_Num 13 7"/>
    <w:rsid w:val="00A019C1"/>
    <w:rPr>
      <w:rFonts w:ascii="Times New Roman" w:eastAsia="Times New Roman" w:hAnsi="Times New Roman" w:cs="Times New Roman"/>
      <w:color w:val="auto"/>
      <w:sz w:val="24"/>
      <w:szCs w:val="24"/>
      <w:lang w:val="ru-RU" w:eastAsia="x-none"/>
    </w:rPr>
  </w:style>
  <w:style w:type="character" w:customStyle="1" w:styleId="RTFNum138">
    <w:name w:val="RTF_Num 13 8"/>
    <w:rsid w:val="00A019C1"/>
    <w:rPr>
      <w:rFonts w:ascii="Times New Roman" w:eastAsia="Times New Roman" w:hAnsi="Times New Roman" w:cs="Times New Roman"/>
      <w:color w:val="auto"/>
      <w:sz w:val="24"/>
      <w:szCs w:val="24"/>
      <w:lang w:val="ru-RU" w:eastAsia="x-none"/>
    </w:rPr>
  </w:style>
  <w:style w:type="character" w:customStyle="1" w:styleId="RTFNum139">
    <w:name w:val="RTF_Num 13 9"/>
    <w:rsid w:val="00A019C1"/>
    <w:rPr>
      <w:rFonts w:ascii="Times New Roman" w:eastAsia="Times New Roman" w:hAnsi="Times New Roman" w:cs="Times New Roman"/>
      <w:color w:val="auto"/>
      <w:sz w:val="24"/>
      <w:szCs w:val="24"/>
      <w:lang w:val="ru-RU" w:eastAsia="x-none"/>
    </w:rPr>
  </w:style>
  <w:style w:type="character" w:customStyle="1" w:styleId="RTFNum141">
    <w:name w:val="RTF_Num 14 1"/>
    <w:rsid w:val="00A019C1"/>
    <w:rPr>
      <w:rFonts w:ascii="Times New Roman" w:eastAsia="Times New Roman" w:hAnsi="Times New Roman" w:cs="Times New Roman"/>
      <w:color w:val="auto"/>
      <w:sz w:val="24"/>
      <w:szCs w:val="24"/>
      <w:lang w:val="ru-RU" w:eastAsia="x-none"/>
    </w:rPr>
  </w:style>
  <w:style w:type="character" w:customStyle="1" w:styleId="RTFNum142">
    <w:name w:val="RTF_Num 14 2"/>
    <w:rsid w:val="00A019C1"/>
    <w:rPr>
      <w:rFonts w:ascii="Times New Roman" w:eastAsia="Times New Roman" w:hAnsi="Times New Roman" w:cs="Times New Roman"/>
      <w:color w:val="auto"/>
      <w:sz w:val="24"/>
      <w:szCs w:val="24"/>
      <w:lang w:val="ru-RU" w:eastAsia="x-none"/>
    </w:rPr>
  </w:style>
  <w:style w:type="character" w:customStyle="1" w:styleId="RTFNum143">
    <w:name w:val="RTF_Num 14 3"/>
    <w:rsid w:val="00A019C1"/>
    <w:rPr>
      <w:rFonts w:ascii="Times New Roman" w:eastAsia="Times New Roman" w:hAnsi="Times New Roman" w:cs="Times New Roman"/>
      <w:color w:val="auto"/>
      <w:sz w:val="24"/>
      <w:szCs w:val="24"/>
      <w:lang w:val="ru-RU" w:eastAsia="x-none"/>
    </w:rPr>
  </w:style>
  <w:style w:type="character" w:customStyle="1" w:styleId="RTFNum144">
    <w:name w:val="RTF_Num 14 4"/>
    <w:rsid w:val="00A019C1"/>
    <w:rPr>
      <w:rFonts w:ascii="Times New Roman" w:eastAsia="Times New Roman" w:hAnsi="Times New Roman" w:cs="Times New Roman"/>
      <w:color w:val="auto"/>
      <w:sz w:val="24"/>
      <w:szCs w:val="24"/>
      <w:lang w:val="ru-RU" w:eastAsia="x-none"/>
    </w:rPr>
  </w:style>
  <w:style w:type="character" w:customStyle="1" w:styleId="RTFNum145">
    <w:name w:val="RTF_Num 14 5"/>
    <w:rsid w:val="00A019C1"/>
    <w:rPr>
      <w:rFonts w:ascii="Times New Roman" w:eastAsia="Times New Roman" w:hAnsi="Times New Roman" w:cs="Times New Roman"/>
      <w:color w:val="auto"/>
      <w:sz w:val="24"/>
      <w:szCs w:val="24"/>
      <w:lang w:val="ru-RU" w:eastAsia="x-none"/>
    </w:rPr>
  </w:style>
  <w:style w:type="character" w:customStyle="1" w:styleId="RTFNum146">
    <w:name w:val="RTF_Num 14 6"/>
    <w:rsid w:val="00A019C1"/>
    <w:rPr>
      <w:rFonts w:ascii="Times New Roman" w:eastAsia="Times New Roman" w:hAnsi="Times New Roman" w:cs="Times New Roman"/>
      <w:color w:val="auto"/>
      <w:sz w:val="24"/>
      <w:szCs w:val="24"/>
      <w:lang w:val="ru-RU" w:eastAsia="x-none"/>
    </w:rPr>
  </w:style>
  <w:style w:type="character" w:customStyle="1" w:styleId="RTFNum147">
    <w:name w:val="RTF_Num 14 7"/>
    <w:rsid w:val="00A019C1"/>
    <w:rPr>
      <w:rFonts w:ascii="Times New Roman" w:eastAsia="Times New Roman" w:hAnsi="Times New Roman" w:cs="Times New Roman"/>
      <w:color w:val="auto"/>
      <w:sz w:val="24"/>
      <w:szCs w:val="24"/>
      <w:lang w:val="ru-RU" w:eastAsia="x-none"/>
    </w:rPr>
  </w:style>
  <w:style w:type="character" w:customStyle="1" w:styleId="RTFNum148">
    <w:name w:val="RTF_Num 14 8"/>
    <w:rsid w:val="00A019C1"/>
    <w:rPr>
      <w:rFonts w:ascii="Times New Roman" w:eastAsia="Times New Roman" w:hAnsi="Times New Roman" w:cs="Times New Roman"/>
      <w:color w:val="auto"/>
      <w:sz w:val="24"/>
      <w:szCs w:val="24"/>
      <w:lang w:val="ru-RU" w:eastAsia="x-none"/>
    </w:rPr>
  </w:style>
  <w:style w:type="character" w:customStyle="1" w:styleId="RTFNum149">
    <w:name w:val="RTF_Num 14 9"/>
    <w:rsid w:val="00A019C1"/>
    <w:rPr>
      <w:rFonts w:ascii="Times New Roman" w:eastAsia="Times New Roman" w:hAnsi="Times New Roman" w:cs="Times New Roman"/>
      <w:color w:val="auto"/>
      <w:sz w:val="24"/>
      <w:szCs w:val="24"/>
      <w:lang w:val="ru-RU" w:eastAsia="x-none"/>
    </w:rPr>
  </w:style>
  <w:style w:type="character" w:customStyle="1" w:styleId="RTFNum151">
    <w:name w:val="RTF_Num 15 1"/>
    <w:rsid w:val="00A019C1"/>
    <w:rPr>
      <w:rFonts w:ascii="Times New Roman" w:eastAsia="Times New Roman" w:hAnsi="Times New Roman" w:cs="Times New Roman"/>
      <w:color w:val="auto"/>
      <w:sz w:val="24"/>
      <w:szCs w:val="24"/>
      <w:lang w:val="ru-RU" w:eastAsia="x-none"/>
    </w:rPr>
  </w:style>
  <w:style w:type="character" w:customStyle="1" w:styleId="RTFNum152">
    <w:name w:val="RTF_Num 15 2"/>
    <w:rsid w:val="00A019C1"/>
    <w:rPr>
      <w:rFonts w:ascii="Times New Roman" w:eastAsia="Times New Roman" w:hAnsi="Times New Roman" w:cs="Times New Roman"/>
      <w:color w:val="auto"/>
      <w:sz w:val="24"/>
      <w:szCs w:val="24"/>
      <w:lang w:val="ru-RU" w:eastAsia="x-none"/>
    </w:rPr>
  </w:style>
  <w:style w:type="character" w:customStyle="1" w:styleId="RTFNum153">
    <w:name w:val="RTF_Num 15 3"/>
    <w:rsid w:val="00A019C1"/>
    <w:rPr>
      <w:rFonts w:ascii="Times New Roman" w:eastAsia="Times New Roman" w:hAnsi="Times New Roman" w:cs="Times New Roman"/>
      <w:color w:val="auto"/>
      <w:sz w:val="24"/>
      <w:szCs w:val="24"/>
      <w:lang w:val="ru-RU" w:eastAsia="x-none"/>
    </w:rPr>
  </w:style>
  <w:style w:type="character" w:customStyle="1" w:styleId="RTFNum154">
    <w:name w:val="RTF_Num 15 4"/>
    <w:rsid w:val="00A019C1"/>
    <w:rPr>
      <w:rFonts w:ascii="Times New Roman" w:eastAsia="Times New Roman" w:hAnsi="Times New Roman" w:cs="Times New Roman"/>
      <w:color w:val="auto"/>
      <w:sz w:val="24"/>
      <w:szCs w:val="24"/>
      <w:lang w:val="ru-RU" w:eastAsia="x-none"/>
    </w:rPr>
  </w:style>
  <w:style w:type="character" w:customStyle="1" w:styleId="RTFNum155">
    <w:name w:val="RTF_Num 15 5"/>
    <w:rsid w:val="00A019C1"/>
    <w:rPr>
      <w:rFonts w:ascii="Times New Roman" w:eastAsia="Times New Roman" w:hAnsi="Times New Roman" w:cs="Times New Roman"/>
      <w:color w:val="auto"/>
      <w:sz w:val="24"/>
      <w:szCs w:val="24"/>
      <w:lang w:val="ru-RU" w:eastAsia="x-none"/>
    </w:rPr>
  </w:style>
  <w:style w:type="character" w:customStyle="1" w:styleId="RTFNum156">
    <w:name w:val="RTF_Num 15 6"/>
    <w:rsid w:val="00A019C1"/>
    <w:rPr>
      <w:rFonts w:ascii="Times New Roman" w:eastAsia="Times New Roman" w:hAnsi="Times New Roman" w:cs="Times New Roman"/>
      <w:color w:val="auto"/>
      <w:sz w:val="24"/>
      <w:szCs w:val="24"/>
      <w:lang w:val="ru-RU" w:eastAsia="x-none"/>
    </w:rPr>
  </w:style>
  <w:style w:type="character" w:customStyle="1" w:styleId="RTFNum157">
    <w:name w:val="RTF_Num 15 7"/>
    <w:rsid w:val="00A019C1"/>
    <w:rPr>
      <w:rFonts w:ascii="Times New Roman" w:eastAsia="Times New Roman" w:hAnsi="Times New Roman" w:cs="Times New Roman"/>
      <w:color w:val="auto"/>
      <w:sz w:val="24"/>
      <w:szCs w:val="24"/>
      <w:lang w:val="ru-RU" w:eastAsia="x-none"/>
    </w:rPr>
  </w:style>
  <w:style w:type="character" w:customStyle="1" w:styleId="RTFNum158">
    <w:name w:val="RTF_Num 15 8"/>
    <w:rsid w:val="00A019C1"/>
    <w:rPr>
      <w:rFonts w:ascii="Times New Roman" w:eastAsia="Times New Roman" w:hAnsi="Times New Roman" w:cs="Times New Roman"/>
      <w:color w:val="auto"/>
      <w:sz w:val="24"/>
      <w:szCs w:val="24"/>
      <w:lang w:val="ru-RU" w:eastAsia="x-none"/>
    </w:rPr>
  </w:style>
  <w:style w:type="character" w:customStyle="1" w:styleId="RTFNum159">
    <w:name w:val="RTF_Num 15 9"/>
    <w:rsid w:val="00A019C1"/>
    <w:rPr>
      <w:rFonts w:ascii="Times New Roman" w:eastAsia="Times New Roman" w:hAnsi="Times New Roman" w:cs="Times New Roman"/>
      <w:color w:val="auto"/>
      <w:sz w:val="24"/>
      <w:szCs w:val="24"/>
      <w:lang w:val="ru-RU" w:eastAsia="x-none"/>
    </w:rPr>
  </w:style>
  <w:style w:type="character" w:customStyle="1" w:styleId="RTFNum161">
    <w:name w:val="RTF_Num 16 1"/>
    <w:rsid w:val="00A019C1"/>
    <w:rPr>
      <w:rFonts w:ascii="Times New Roman" w:eastAsia="Times New Roman" w:hAnsi="Times New Roman" w:cs="Times New Roman"/>
      <w:color w:val="auto"/>
      <w:sz w:val="24"/>
      <w:szCs w:val="24"/>
      <w:lang w:val="ru-RU" w:eastAsia="x-none"/>
    </w:rPr>
  </w:style>
  <w:style w:type="character" w:customStyle="1" w:styleId="RTFNum162">
    <w:name w:val="RTF_Num 16 2"/>
    <w:rsid w:val="00A019C1"/>
    <w:rPr>
      <w:rFonts w:ascii="Times New Roman" w:eastAsia="Times New Roman" w:hAnsi="Times New Roman" w:cs="Times New Roman"/>
      <w:color w:val="auto"/>
      <w:sz w:val="24"/>
      <w:szCs w:val="24"/>
      <w:lang w:val="ru-RU" w:eastAsia="x-none"/>
    </w:rPr>
  </w:style>
  <w:style w:type="character" w:customStyle="1" w:styleId="RTFNum163">
    <w:name w:val="RTF_Num 16 3"/>
    <w:rsid w:val="00A019C1"/>
    <w:rPr>
      <w:rFonts w:ascii="Times New Roman" w:eastAsia="Times New Roman" w:hAnsi="Times New Roman" w:cs="Times New Roman"/>
      <w:color w:val="auto"/>
      <w:sz w:val="24"/>
      <w:szCs w:val="24"/>
      <w:lang w:val="ru-RU" w:eastAsia="x-none"/>
    </w:rPr>
  </w:style>
  <w:style w:type="character" w:customStyle="1" w:styleId="RTFNum164">
    <w:name w:val="RTF_Num 16 4"/>
    <w:rsid w:val="00A019C1"/>
    <w:rPr>
      <w:rFonts w:ascii="Times New Roman" w:eastAsia="Times New Roman" w:hAnsi="Times New Roman" w:cs="Times New Roman"/>
      <w:color w:val="auto"/>
      <w:sz w:val="24"/>
      <w:szCs w:val="24"/>
      <w:lang w:val="ru-RU" w:eastAsia="x-none"/>
    </w:rPr>
  </w:style>
  <w:style w:type="character" w:customStyle="1" w:styleId="RTFNum165">
    <w:name w:val="RTF_Num 16 5"/>
    <w:rsid w:val="00A019C1"/>
    <w:rPr>
      <w:rFonts w:ascii="Times New Roman" w:eastAsia="Times New Roman" w:hAnsi="Times New Roman" w:cs="Times New Roman"/>
      <w:color w:val="auto"/>
      <w:sz w:val="24"/>
      <w:szCs w:val="24"/>
      <w:lang w:val="ru-RU" w:eastAsia="x-none"/>
    </w:rPr>
  </w:style>
  <w:style w:type="character" w:customStyle="1" w:styleId="RTFNum166">
    <w:name w:val="RTF_Num 16 6"/>
    <w:rsid w:val="00A019C1"/>
    <w:rPr>
      <w:rFonts w:ascii="Times New Roman" w:eastAsia="Times New Roman" w:hAnsi="Times New Roman" w:cs="Times New Roman"/>
      <w:color w:val="auto"/>
      <w:sz w:val="24"/>
      <w:szCs w:val="24"/>
      <w:lang w:val="ru-RU" w:eastAsia="x-none"/>
    </w:rPr>
  </w:style>
  <w:style w:type="character" w:customStyle="1" w:styleId="RTFNum167">
    <w:name w:val="RTF_Num 16 7"/>
    <w:rsid w:val="00A019C1"/>
    <w:rPr>
      <w:rFonts w:ascii="Times New Roman" w:eastAsia="Times New Roman" w:hAnsi="Times New Roman" w:cs="Times New Roman"/>
      <w:color w:val="auto"/>
      <w:sz w:val="24"/>
      <w:szCs w:val="24"/>
      <w:lang w:val="ru-RU" w:eastAsia="x-none"/>
    </w:rPr>
  </w:style>
  <w:style w:type="character" w:customStyle="1" w:styleId="RTFNum168">
    <w:name w:val="RTF_Num 16 8"/>
    <w:rsid w:val="00A019C1"/>
    <w:rPr>
      <w:rFonts w:ascii="Times New Roman" w:eastAsia="Times New Roman" w:hAnsi="Times New Roman" w:cs="Times New Roman"/>
      <w:color w:val="auto"/>
      <w:sz w:val="24"/>
      <w:szCs w:val="24"/>
      <w:lang w:val="ru-RU" w:eastAsia="x-none"/>
    </w:rPr>
  </w:style>
  <w:style w:type="character" w:customStyle="1" w:styleId="RTFNum169">
    <w:name w:val="RTF_Num 16 9"/>
    <w:rsid w:val="00A019C1"/>
    <w:rPr>
      <w:rFonts w:ascii="Times New Roman" w:eastAsia="Times New Roman" w:hAnsi="Times New Roman" w:cs="Times New Roman"/>
      <w:color w:val="auto"/>
      <w:sz w:val="24"/>
      <w:szCs w:val="24"/>
      <w:lang w:val="ru-RU" w:eastAsia="x-none"/>
    </w:rPr>
  </w:style>
  <w:style w:type="character" w:customStyle="1" w:styleId="RTFNum171">
    <w:name w:val="RTF_Num 17 1"/>
    <w:rsid w:val="00A019C1"/>
    <w:rPr>
      <w:color w:val="auto"/>
      <w:sz w:val="24"/>
      <w:szCs w:val="24"/>
      <w:lang w:val="ru-RU" w:eastAsia="x-none"/>
    </w:rPr>
  </w:style>
  <w:style w:type="character" w:customStyle="1" w:styleId="RTFNum172">
    <w:name w:val="RTF_Num 17 2"/>
    <w:rsid w:val="00A019C1"/>
    <w:rPr>
      <w:rFonts w:ascii="Courier New" w:eastAsia="Times New Roman" w:hAnsi="Courier New" w:cs="Courier New"/>
      <w:color w:val="auto"/>
      <w:sz w:val="24"/>
      <w:szCs w:val="24"/>
      <w:lang w:val="ru-RU" w:eastAsia="x-none"/>
    </w:rPr>
  </w:style>
  <w:style w:type="character" w:customStyle="1" w:styleId="RTFNum173">
    <w:name w:val="RTF_Num 17 3"/>
    <w:rsid w:val="00A019C1"/>
    <w:rPr>
      <w:rFonts w:ascii="Wingdings" w:eastAsia="Times New Roman" w:hAnsi="Wingdings" w:cs="Wingdings"/>
      <w:color w:val="auto"/>
      <w:sz w:val="24"/>
      <w:szCs w:val="24"/>
      <w:lang w:val="ru-RU" w:eastAsia="x-none"/>
    </w:rPr>
  </w:style>
  <w:style w:type="character" w:customStyle="1" w:styleId="RTFNum174">
    <w:name w:val="RTF_Num 17 4"/>
    <w:rsid w:val="00A019C1"/>
    <w:rPr>
      <w:rFonts w:ascii="Symbol" w:eastAsia="Times New Roman" w:hAnsi="Symbol" w:cs="Symbol"/>
      <w:color w:val="auto"/>
      <w:sz w:val="24"/>
      <w:szCs w:val="24"/>
      <w:lang w:val="ru-RU" w:eastAsia="x-none"/>
    </w:rPr>
  </w:style>
  <w:style w:type="character" w:customStyle="1" w:styleId="RTFNum175">
    <w:name w:val="RTF_Num 17 5"/>
    <w:rsid w:val="00A019C1"/>
    <w:rPr>
      <w:rFonts w:ascii="Courier New" w:eastAsia="Times New Roman" w:hAnsi="Courier New" w:cs="Courier New"/>
      <w:color w:val="auto"/>
      <w:sz w:val="24"/>
      <w:szCs w:val="24"/>
      <w:lang w:val="ru-RU" w:eastAsia="x-none"/>
    </w:rPr>
  </w:style>
  <w:style w:type="character" w:customStyle="1" w:styleId="RTFNum176">
    <w:name w:val="RTF_Num 17 6"/>
    <w:rsid w:val="00A019C1"/>
    <w:rPr>
      <w:rFonts w:ascii="Wingdings" w:eastAsia="Times New Roman" w:hAnsi="Wingdings" w:cs="Wingdings"/>
      <w:color w:val="auto"/>
      <w:sz w:val="24"/>
      <w:szCs w:val="24"/>
      <w:lang w:val="ru-RU" w:eastAsia="x-none"/>
    </w:rPr>
  </w:style>
  <w:style w:type="character" w:customStyle="1" w:styleId="RTFNum177">
    <w:name w:val="RTF_Num 17 7"/>
    <w:rsid w:val="00A019C1"/>
    <w:rPr>
      <w:rFonts w:ascii="Symbol" w:eastAsia="Times New Roman" w:hAnsi="Symbol" w:cs="Symbol"/>
      <w:color w:val="auto"/>
      <w:sz w:val="24"/>
      <w:szCs w:val="24"/>
      <w:lang w:val="ru-RU" w:eastAsia="x-none"/>
    </w:rPr>
  </w:style>
  <w:style w:type="character" w:customStyle="1" w:styleId="RTFNum178">
    <w:name w:val="RTF_Num 17 8"/>
    <w:rsid w:val="00A019C1"/>
    <w:rPr>
      <w:rFonts w:ascii="Courier New" w:eastAsia="Times New Roman" w:hAnsi="Courier New" w:cs="Courier New"/>
      <w:color w:val="auto"/>
      <w:sz w:val="24"/>
      <w:szCs w:val="24"/>
      <w:lang w:val="ru-RU" w:eastAsia="x-none"/>
    </w:rPr>
  </w:style>
  <w:style w:type="character" w:customStyle="1" w:styleId="RTFNum179">
    <w:name w:val="RTF_Num 17 9"/>
    <w:rsid w:val="00A019C1"/>
    <w:rPr>
      <w:rFonts w:ascii="Wingdings" w:eastAsia="Times New Roman" w:hAnsi="Wingdings" w:cs="Wingdings"/>
      <w:color w:val="auto"/>
      <w:sz w:val="24"/>
      <w:szCs w:val="24"/>
      <w:lang w:val="ru-RU" w:eastAsia="x-none"/>
    </w:rPr>
  </w:style>
  <w:style w:type="character" w:customStyle="1" w:styleId="RTFNum181">
    <w:name w:val="RTF_Num 18 1"/>
    <w:rsid w:val="00A019C1"/>
    <w:rPr>
      <w:rFonts w:ascii="Times New Roman" w:eastAsia="Times New Roman" w:hAnsi="Times New Roman" w:cs="Times New Roman"/>
      <w:color w:val="auto"/>
      <w:sz w:val="24"/>
      <w:szCs w:val="24"/>
      <w:lang w:val="ru-RU" w:eastAsia="x-none"/>
    </w:rPr>
  </w:style>
  <w:style w:type="character" w:customStyle="1" w:styleId="RTFNum182">
    <w:name w:val="RTF_Num 18 2"/>
    <w:rsid w:val="00A019C1"/>
    <w:rPr>
      <w:rFonts w:ascii="Times New Roman" w:eastAsia="Times New Roman" w:hAnsi="Times New Roman" w:cs="Times New Roman"/>
      <w:color w:val="auto"/>
      <w:sz w:val="24"/>
      <w:szCs w:val="24"/>
      <w:lang w:val="ru-RU" w:eastAsia="x-none"/>
    </w:rPr>
  </w:style>
  <w:style w:type="character" w:customStyle="1" w:styleId="RTFNum183">
    <w:name w:val="RTF_Num 18 3"/>
    <w:rsid w:val="00A019C1"/>
    <w:rPr>
      <w:rFonts w:ascii="Times New Roman" w:eastAsia="Times New Roman" w:hAnsi="Times New Roman" w:cs="Times New Roman"/>
      <w:color w:val="auto"/>
      <w:sz w:val="24"/>
      <w:szCs w:val="24"/>
      <w:lang w:val="ru-RU" w:eastAsia="x-none"/>
    </w:rPr>
  </w:style>
  <w:style w:type="character" w:customStyle="1" w:styleId="RTFNum184">
    <w:name w:val="RTF_Num 18 4"/>
    <w:rsid w:val="00A019C1"/>
    <w:rPr>
      <w:rFonts w:ascii="Times New Roman" w:eastAsia="Times New Roman" w:hAnsi="Times New Roman" w:cs="Times New Roman"/>
      <w:color w:val="auto"/>
      <w:sz w:val="24"/>
      <w:szCs w:val="24"/>
      <w:lang w:val="ru-RU" w:eastAsia="x-none"/>
    </w:rPr>
  </w:style>
  <w:style w:type="character" w:customStyle="1" w:styleId="RTFNum185">
    <w:name w:val="RTF_Num 18 5"/>
    <w:rsid w:val="00A019C1"/>
    <w:rPr>
      <w:rFonts w:ascii="Times New Roman" w:eastAsia="Times New Roman" w:hAnsi="Times New Roman" w:cs="Times New Roman"/>
      <w:color w:val="auto"/>
      <w:sz w:val="24"/>
      <w:szCs w:val="24"/>
      <w:lang w:val="ru-RU" w:eastAsia="x-none"/>
    </w:rPr>
  </w:style>
  <w:style w:type="character" w:customStyle="1" w:styleId="RTFNum186">
    <w:name w:val="RTF_Num 18 6"/>
    <w:rsid w:val="00A019C1"/>
    <w:rPr>
      <w:rFonts w:ascii="Times New Roman" w:eastAsia="Times New Roman" w:hAnsi="Times New Roman" w:cs="Times New Roman"/>
      <w:color w:val="auto"/>
      <w:sz w:val="24"/>
      <w:szCs w:val="24"/>
      <w:lang w:val="ru-RU" w:eastAsia="x-none"/>
    </w:rPr>
  </w:style>
  <w:style w:type="character" w:customStyle="1" w:styleId="RTFNum187">
    <w:name w:val="RTF_Num 18 7"/>
    <w:rsid w:val="00A019C1"/>
    <w:rPr>
      <w:rFonts w:ascii="Times New Roman" w:eastAsia="Times New Roman" w:hAnsi="Times New Roman" w:cs="Times New Roman"/>
      <w:color w:val="auto"/>
      <w:sz w:val="24"/>
      <w:szCs w:val="24"/>
      <w:lang w:val="ru-RU" w:eastAsia="x-none"/>
    </w:rPr>
  </w:style>
  <w:style w:type="character" w:customStyle="1" w:styleId="RTFNum188">
    <w:name w:val="RTF_Num 18 8"/>
    <w:rsid w:val="00A019C1"/>
    <w:rPr>
      <w:rFonts w:ascii="Times New Roman" w:eastAsia="Times New Roman" w:hAnsi="Times New Roman" w:cs="Times New Roman"/>
      <w:color w:val="auto"/>
      <w:sz w:val="24"/>
      <w:szCs w:val="24"/>
      <w:lang w:val="ru-RU" w:eastAsia="x-none"/>
    </w:rPr>
  </w:style>
  <w:style w:type="character" w:customStyle="1" w:styleId="RTFNum189">
    <w:name w:val="RTF_Num 18 9"/>
    <w:rsid w:val="00A019C1"/>
    <w:rPr>
      <w:rFonts w:ascii="Times New Roman" w:eastAsia="Times New Roman" w:hAnsi="Times New Roman" w:cs="Times New Roman"/>
      <w:color w:val="auto"/>
      <w:sz w:val="24"/>
      <w:szCs w:val="24"/>
      <w:lang w:val="ru-RU" w:eastAsia="x-none"/>
    </w:rPr>
  </w:style>
  <w:style w:type="paragraph" w:customStyle="1" w:styleId="af6">
    <w:name w:val="Заголовок"/>
    <w:basedOn w:val="a"/>
    <w:next w:val="a3"/>
    <w:uiPriority w:val="99"/>
    <w:rsid w:val="00A019C1"/>
    <w:pPr>
      <w:keepNext/>
      <w:widowControl w:val="0"/>
      <w:spacing w:before="240" w:after="120"/>
    </w:pPr>
    <w:rPr>
      <w:rFonts w:ascii="Arial" w:eastAsia="MS Mincho" w:hAnsi="Arial" w:cs="Arial"/>
      <w:sz w:val="28"/>
      <w:szCs w:val="28"/>
    </w:rPr>
  </w:style>
  <w:style w:type="paragraph" w:styleId="af7">
    <w:name w:val="Title"/>
    <w:basedOn w:val="af6"/>
    <w:next w:val="af8"/>
    <w:link w:val="af9"/>
    <w:qFormat/>
    <w:rsid w:val="00A019C1"/>
    <w:rPr>
      <w:rFonts w:cs="Times New Roman"/>
      <w:lang w:val="x-none" w:eastAsia="x-none"/>
    </w:rPr>
  </w:style>
  <w:style w:type="character" w:customStyle="1" w:styleId="af9">
    <w:name w:val="Название Знак"/>
    <w:basedOn w:val="a0"/>
    <w:link w:val="af7"/>
    <w:rsid w:val="00A019C1"/>
    <w:rPr>
      <w:rFonts w:ascii="Arial" w:eastAsia="MS Mincho" w:hAnsi="Arial"/>
      <w:sz w:val="28"/>
      <w:szCs w:val="28"/>
      <w:lang w:val="x-none" w:eastAsia="x-none"/>
    </w:rPr>
  </w:style>
  <w:style w:type="paragraph" w:styleId="af8">
    <w:name w:val="Subtitle"/>
    <w:basedOn w:val="af6"/>
    <w:next w:val="a3"/>
    <w:link w:val="afa"/>
    <w:qFormat/>
    <w:rsid w:val="00A019C1"/>
    <w:pPr>
      <w:jc w:val="center"/>
    </w:pPr>
    <w:rPr>
      <w:rFonts w:cs="Times New Roman"/>
      <w:i/>
      <w:iCs/>
      <w:lang w:val="x-none" w:eastAsia="x-none"/>
    </w:rPr>
  </w:style>
  <w:style w:type="character" w:customStyle="1" w:styleId="afa">
    <w:name w:val="Подзаголовок Знак"/>
    <w:basedOn w:val="a0"/>
    <w:link w:val="af8"/>
    <w:rsid w:val="00A019C1"/>
    <w:rPr>
      <w:rFonts w:ascii="Arial" w:eastAsia="MS Mincho" w:hAnsi="Arial"/>
      <w:i/>
      <w:iCs/>
      <w:sz w:val="28"/>
      <w:szCs w:val="28"/>
      <w:lang w:val="x-none" w:eastAsia="x-none"/>
    </w:rPr>
  </w:style>
  <w:style w:type="paragraph" w:styleId="afb">
    <w:name w:val="List"/>
    <w:basedOn w:val="a3"/>
    <w:uiPriority w:val="99"/>
    <w:rsid w:val="00A019C1"/>
    <w:pPr>
      <w:widowControl w:val="0"/>
      <w:spacing w:after="120"/>
    </w:pPr>
    <w:rPr>
      <w:sz w:val="24"/>
      <w:szCs w:val="24"/>
      <w:lang w:val="x-none" w:eastAsia="x-none"/>
    </w:rPr>
  </w:style>
  <w:style w:type="paragraph" w:customStyle="1" w:styleId="afc">
    <w:name w:val="Содержимое таблицы"/>
    <w:basedOn w:val="a"/>
    <w:uiPriority w:val="99"/>
    <w:rsid w:val="00A019C1"/>
    <w:pPr>
      <w:widowControl w:val="0"/>
      <w:suppressLineNumbers/>
    </w:pPr>
    <w:rPr>
      <w:sz w:val="24"/>
      <w:szCs w:val="24"/>
    </w:rPr>
  </w:style>
  <w:style w:type="paragraph" w:customStyle="1" w:styleId="afd">
    <w:name w:val="Заголовок таблицы"/>
    <w:basedOn w:val="afc"/>
    <w:uiPriority w:val="99"/>
    <w:rsid w:val="00A019C1"/>
    <w:pPr>
      <w:jc w:val="center"/>
    </w:pPr>
    <w:rPr>
      <w:b/>
      <w:bCs/>
    </w:rPr>
  </w:style>
  <w:style w:type="paragraph" w:customStyle="1" w:styleId="15">
    <w:name w:val="Название1"/>
    <w:basedOn w:val="a"/>
    <w:uiPriority w:val="99"/>
    <w:rsid w:val="00A019C1"/>
    <w:pPr>
      <w:widowControl w:val="0"/>
      <w:suppressLineNumbers/>
      <w:spacing w:before="120" w:after="120"/>
    </w:pPr>
    <w:rPr>
      <w:i/>
      <w:iCs/>
      <w:sz w:val="24"/>
      <w:szCs w:val="24"/>
    </w:rPr>
  </w:style>
  <w:style w:type="paragraph" w:customStyle="1" w:styleId="16">
    <w:name w:val="Указатель1"/>
    <w:basedOn w:val="a"/>
    <w:uiPriority w:val="99"/>
    <w:rsid w:val="00A019C1"/>
    <w:pPr>
      <w:widowControl w:val="0"/>
      <w:suppressLineNumbers/>
    </w:pPr>
    <w:rPr>
      <w:sz w:val="24"/>
      <w:szCs w:val="24"/>
    </w:rPr>
  </w:style>
  <w:style w:type="paragraph" w:styleId="afe">
    <w:name w:val="caption"/>
    <w:basedOn w:val="a"/>
    <w:uiPriority w:val="99"/>
    <w:qFormat/>
    <w:rsid w:val="00A019C1"/>
    <w:pPr>
      <w:widowControl w:val="0"/>
      <w:spacing w:before="120" w:after="120"/>
    </w:pPr>
    <w:rPr>
      <w:i/>
      <w:iCs/>
      <w:sz w:val="24"/>
      <w:szCs w:val="24"/>
    </w:rPr>
  </w:style>
  <w:style w:type="paragraph" w:customStyle="1" w:styleId="Index">
    <w:name w:val="Index"/>
    <w:basedOn w:val="a"/>
    <w:uiPriority w:val="99"/>
    <w:rsid w:val="00A019C1"/>
    <w:pPr>
      <w:widowControl w:val="0"/>
    </w:pPr>
    <w:rPr>
      <w:sz w:val="24"/>
      <w:szCs w:val="24"/>
    </w:rPr>
  </w:style>
  <w:style w:type="paragraph" w:styleId="aff">
    <w:name w:val="Normal (Web)"/>
    <w:basedOn w:val="a"/>
    <w:uiPriority w:val="99"/>
    <w:rsid w:val="00A019C1"/>
    <w:pPr>
      <w:widowControl w:val="0"/>
    </w:pPr>
    <w:rPr>
      <w:sz w:val="24"/>
      <w:szCs w:val="24"/>
    </w:rPr>
  </w:style>
  <w:style w:type="paragraph" w:styleId="24">
    <w:name w:val="Body Text Indent 2"/>
    <w:basedOn w:val="a"/>
    <w:link w:val="25"/>
    <w:uiPriority w:val="99"/>
    <w:rsid w:val="00A019C1"/>
    <w:pPr>
      <w:widowControl w:val="0"/>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uiPriority w:val="99"/>
    <w:rsid w:val="00A019C1"/>
    <w:rPr>
      <w:sz w:val="24"/>
      <w:szCs w:val="24"/>
      <w:lang w:val="x-none" w:eastAsia="x-none"/>
    </w:rPr>
  </w:style>
  <w:style w:type="paragraph" w:styleId="34">
    <w:name w:val="Body Text Indent 3"/>
    <w:basedOn w:val="a"/>
    <w:link w:val="35"/>
    <w:uiPriority w:val="99"/>
    <w:rsid w:val="00A019C1"/>
    <w:pPr>
      <w:spacing w:after="120"/>
      <w:ind w:left="283"/>
    </w:pPr>
    <w:rPr>
      <w:sz w:val="16"/>
      <w:szCs w:val="16"/>
      <w:lang w:val="x-none" w:eastAsia="x-none"/>
    </w:rPr>
  </w:style>
  <w:style w:type="character" w:customStyle="1" w:styleId="35">
    <w:name w:val="Основной текст с отступом 3 Знак"/>
    <w:basedOn w:val="a0"/>
    <w:link w:val="34"/>
    <w:uiPriority w:val="99"/>
    <w:rsid w:val="00A019C1"/>
    <w:rPr>
      <w:sz w:val="16"/>
      <w:szCs w:val="16"/>
      <w:lang w:val="x-none" w:eastAsia="x-none"/>
    </w:rPr>
  </w:style>
  <w:style w:type="paragraph" w:customStyle="1" w:styleId="WW-footer">
    <w:name w:val="WW-footer"/>
    <w:basedOn w:val="a"/>
    <w:uiPriority w:val="99"/>
    <w:rsid w:val="00A019C1"/>
    <w:pPr>
      <w:widowControl w:val="0"/>
      <w:tabs>
        <w:tab w:val="center" w:pos="4677"/>
        <w:tab w:val="right" w:pos="9355"/>
      </w:tabs>
    </w:pPr>
    <w:rPr>
      <w:sz w:val="24"/>
      <w:szCs w:val="24"/>
    </w:rPr>
  </w:style>
  <w:style w:type="paragraph" w:customStyle="1" w:styleId="TableContents">
    <w:name w:val="Table Contents"/>
    <w:basedOn w:val="a"/>
    <w:uiPriority w:val="99"/>
    <w:rsid w:val="00A019C1"/>
    <w:pPr>
      <w:widowControl w:val="0"/>
    </w:pPr>
    <w:rPr>
      <w:sz w:val="24"/>
      <w:szCs w:val="24"/>
    </w:rPr>
  </w:style>
  <w:style w:type="paragraph" w:customStyle="1" w:styleId="TableHeading">
    <w:name w:val="Table Heading"/>
    <w:basedOn w:val="TableContents"/>
    <w:uiPriority w:val="99"/>
    <w:rsid w:val="00A019C1"/>
    <w:pPr>
      <w:jc w:val="center"/>
    </w:pPr>
    <w:rPr>
      <w:b/>
      <w:bCs/>
    </w:rPr>
  </w:style>
  <w:style w:type="paragraph" w:customStyle="1" w:styleId="aff0">
    <w:name w:val="Стиль"/>
    <w:basedOn w:val="a"/>
    <w:next w:val="aff"/>
    <w:uiPriority w:val="99"/>
    <w:rsid w:val="00A019C1"/>
    <w:pPr>
      <w:spacing w:before="100" w:beforeAutospacing="1" w:after="119"/>
    </w:pPr>
    <w:rPr>
      <w:sz w:val="24"/>
      <w:szCs w:val="24"/>
    </w:rPr>
  </w:style>
  <w:style w:type="paragraph" w:customStyle="1" w:styleId="17">
    <w:name w:val="Стиль1"/>
    <w:basedOn w:val="a"/>
    <w:uiPriority w:val="99"/>
    <w:rsid w:val="00A019C1"/>
    <w:pPr>
      <w:ind w:firstLine="567"/>
      <w:jc w:val="both"/>
    </w:pPr>
    <w:rPr>
      <w:rFonts w:ascii="Arial Narrow" w:hAnsi="Arial Narrow" w:cs="Arial Narrow"/>
      <w:sz w:val="28"/>
      <w:szCs w:val="28"/>
    </w:rPr>
  </w:style>
  <w:style w:type="paragraph" w:styleId="aff1">
    <w:name w:val="Block Text"/>
    <w:basedOn w:val="a"/>
    <w:uiPriority w:val="99"/>
    <w:rsid w:val="00A019C1"/>
    <w:pPr>
      <w:ind w:left="-31" w:right="19" w:firstLine="589"/>
      <w:jc w:val="both"/>
    </w:pPr>
    <w:rPr>
      <w:rFonts w:ascii="Arial Narrow" w:hAnsi="Arial Narrow" w:cs="Arial Narrow"/>
      <w:sz w:val="28"/>
      <w:szCs w:val="28"/>
    </w:rPr>
  </w:style>
  <w:style w:type="paragraph" w:customStyle="1" w:styleId="1oaenoiacia6">
    <w:name w:val="1oaenoiacia6"/>
    <w:basedOn w:val="a"/>
    <w:uiPriority w:val="99"/>
    <w:rsid w:val="00A019C1"/>
    <w:pPr>
      <w:overflowPunct w:val="0"/>
      <w:autoSpaceDE w:val="0"/>
      <w:autoSpaceDN w:val="0"/>
      <w:ind w:firstLine="284"/>
      <w:jc w:val="both"/>
    </w:pPr>
    <w:rPr>
      <w:rFonts w:ascii="Arial" w:hAnsi="Arial" w:cs="Arial"/>
      <w:color w:val="000000"/>
      <w:sz w:val="18"/>
      <w:szCs w:val="18"/>
    </w:rPr>
  </w:style>
  <w:style w:type="paragraph" w:customStyle="1" w:styleId="aff2">
    <w:name w:val="Таблица"/>
    <w:basedOn w:val="aff3"/>
    <w:uiPriority w:val="99"/>
    <w:rsid w:val="00A019C1"/>
    <w:pPr>
      <w:widowControl/>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3">
    <w:name w:val="Message Header"/>
    <w:basedOn w:val="a"/>
    <w:link w:val="aff4"/>
    <w:uiPriority w:val="99"/>
    <w:rsid w:val="00A019C1"/>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lang w:val="x-none" w:eastAsia="x-none"/>
    </w:rPr>
  </w:style>
  <w:style w:type="character" w:customStyle="1" w:styleId="aff4">
    <w:name w:val="Шапка Знак"/>
    <w:basedOn w:val="a0"/>
    <w:link w:val="aff3"/>
    <w:uiPriority w:val="99"/>
    <w:rsid w:val="00A019C1"/>
    <w:rPr>
      <w:rFonts w:ascii="Arial" w:hAnsi="Arial"/>
      <w:sz w:val="24"/>
      <w:szCs w:val="24"/>
      <w:shd w:val="pct20" w:color="auto" w:fill="auto"/>
      <w:lang w:val="x-none" w:eastAsia="x-none"/>
    </w:rPr>
  </w:style>
  <w:style w:type="paragraph" w:customStyle="1" w:styleId="3f3f3f3f3f3f3f13pt">
    <w:name w:val="О3fб3fы3fч3fн3fы3fй3f + 13 pt"/>
    <w:basedOn w:val="a"/>
    <w:uiPriority w:val="99"/>
    <w:rsid w:val="00A019C1"/>
    <w:pPr>
      <w:widowControl w:val="0"/>
      <w:suppressAutoHyphens/>
      <w:ind w:firstLine="708"/>
      <w:jc w:val="both"/>
    </w:pPr>
    <w:rPr>
      <w:sz w:val="26"/>
      <w:szCs w:val="26"/>
      <w:lang w:eastAsia="ar-SA"/>
    </w:rPr>
  </w:style>
  <w:style w:type="character" w:styleId="aff5">
    <w:name w:val="Strong"/>
    <w:qFormat/>
    <w:rsid w:val="00A019C1"/>
    <w:rPr>
      <w:b/>
      <w:bCs/>
    </w:rPr>
  </w:style>
  <w:style w:type="character" w:customStyle="1" w:styleId="Absatz-Standardschriftart">
    <w:name w:val="Absatz-Standardschriftart"/>
    <w:rsid w:val="00A019C1"/>
  </w:style>
  <w:style w:type="character" w:customStyle="1" w:styleId="WW-Absatz-Standardschriftart">
    <w:name w:val="WW-Absatz-Standardschriftart"/>
    <w:rsid w:val="00A019C1"/>
  </w:style>
  <w:style w:type="character" w:customStyle="1" w:styleId="WW-Absatz-Standardschriftart1">
    <w:name w:val="WW-Absatz-Standardschriftart1"/>
    <w:rsid w:val="00A019C1"/>
  </w:style>
  <w:style w:type="character" w:customStyle="1" w:styleId="26">
    <w:name w:val="Основной шрифт абзаца2"/>
    <w:rsid w:val="00A019C1"/>
  </w:style>
  <w:style w:type="character" w:customStyle="1" w:styleId="WW-Absatz-Standardschriftart11">
    <w:name w:val="WW-Absatz-Standardschriftart11"/>
    <w:rsid w:val="00A019C1"/>
  </w:style>
  <w:style w:type="character" w:customStyle="1" w:styleId="WW-Absatz-Standardschriftart111">
    <w:name w:val="WW-Absatz-Standardschriftart111"/>
    <w:rsid w:val="00A019C1"/>
  </w:style>
  <w:style w:type="character" w:customStyle="1" w:styleId="WW-Absatz-Standardschriftart1111">
    <w:name w:val="WW-Absatz-Standardschriftart1111"/>
    <w:rsid w:val="00A019C1"/>
  </w:style>
  <w:style w:type="character" w:customStyle="1" w:styleId="WW-Absatz-Standardschriftart11111">
    <w:name w:val="WW-Absatz-Standardschriftart11111"/>
    <w:rsid w:val="00A019C1"/>
  </w:style>
  <w:style w:type="character" w:customStyle="1" w:styleId="WW-Absatz-Standardschriftart111111">
    <w:name w:val="WW-Absatz-Standardschriftart111111"/>
    <w:rsid w:val="00A019C1"/>
  </w:style>
  <w:style w:type="character" w:customStyle="1" w:styleId="WW-Absatz-Standardschriftart1111111">
    <w:name w:val="WW-Absatz-Standardschriftart1111111"/>
    <w:rsid w:val="00A019C1"/>
  </w:style>
  <w:style w:type="character" w:customStyle="1" w:styleId="WW8Num1z0">
    <w:name w:val="WW8Num1z0"/>
    <w:rsid w:val="00A019C1"/>
    <w:rPr>
      <w:rFonts w:ascii="Times New Roman" w:eastAsia="Times New Roman" w:hAnsi="Times New Roman" w:cs="Times New Roman"/>
    </w:rPr>
  </w:style>
  <w:style w:type="character" w:customStyle="1" w:styleId="WW8Num1z1">
    <w:name w:val="WW8Num1z1"/>
    <w:rsid w:val="00A019C1"/>
    <w:rPr>
      <w:rFonts w:ascii="Courier New" w:hAnsi="Courier New" w:cs="Courier New"/>
    </w:rPr>
  </w:style>
  <w:style w:type="character" w:customStyle="1" w:styleId="WW8Num1z2">
    <w:name w:val="WW8Num1z2"/>
    <w:rsid w:val="00A019C1"/>
    <w:rPr>
      <w:rFonts w:ascii="Wingdings" w:hAnsi="Wingdings" w:cs="Wingdings"/>
    </w:rPr>
  </w:style>
  <w:style w:type="character" w:customStyle="1" w:styleId="WW8Num1z3">
    <w:name w:val="WW8Num1z3"/>
    <w:rsid w:val="00A019C1"/>
    <w:rPr>
      <w:rFonts w:ascii="Symbol" w:hAnsi="Symbol" w:cs="Symbol"/>
    </w:rPr>
  </w:style>
  <w:style w:type="character" w:customStyle="1" w:styleId="WW8Num2z0">
    <w:name w:val="WW8Num2z0"/>
    <w:rsid w:val="00A019C1"/>
    <w:rPr>
      <w:rFonts w:ascii="Times New Roman" w:eastAsia="Times New Roman" w:hAnsi="Times New Roman" w:cs="Times New Roman"/>
    </w:rPr>
  </w:style>
  <w:style w:type="character" w:customStyle="1" w:styleId="WW8Num2z1">
    <w:name w:val="WW8Num2z1"/>
    <w:rsid w:val="00A019C1"/>
    <w:rPr>
      <w:rFonts w:ascii="Courier New" w:hAnsi="Courier New" w:cs="Courier New"/>
    </w:rPr>
  </w:style>
  <w:style w:type="character" w:customStyle="1" w:styleId="WW8Num2z2">
    <w:name w:val="WW8Num2z2"/>
    <w:rsid w:val="00A019C1"/>
    <w:rPr>
      <w:rFonts w:ascii="Wingdings" w:hAnsi="Wingdings" w:cs="Wingdings"/>
    </w:rPr>
  </w:style>
  <w:style w:type="character" w:customStyle="1" w:styleId="WW8Num2z3">
    <w:name w:val="WW8Num2z3"/>
    <w:rsid w:val="00A019C1"/>
    <w:rPr>
      <w:rFonts w:ascii="Symbol" w:hAnsi="Symbol" w:cs="Symbol"/>
    </w:rPr>
  </w:style>
  <w:style w:type="character" w:customStyle="1" w:styleId="18">
    <w:name w:val="Основной шрифт абзаца1"/>
    <w:rsid w:val="00A019C1"/>
  </w:style>
  <w:style w:type="paragraph" w:customStyle="1" w:styleId="27">
    <w:name w:val="Название2"/>
    <w:basedOn w:val="a"/>
    <w:uiPriority w:val="99"/>
    <w:rsid w:val="00A019C1"/>
    <w:pPr>
      <w:suppressLineNumbers/>
      <w:spacing w:before="120" w:after="120"/>
    </w:pPr>
    <w:rPr>
      <w:rFonts w:ascii="Arial" w:hAnsi="Arial" w:cs="Arial"/>
      <w:i/>
      <w:iCs/>
      <w:lang w:eastAsia="ar-SA"/>
    </w:rPr>
  </w:style>
  <w:style w:type="paragraph" w:customStyle="1" w:styleId="aff6">
    <w:name w:val="Содержимое врезки"/>
    <w:basedOn w:val="a3"/>
    <w:uiPriority w:val="99"/>
    <w:rsid w:val="00A019C1"/>
    <w:rPr>
      <w:b/>
      <w:bCs/>
      <w:sz w:val="20"/>
      <w:lang w:val="x-none" w:eastAsia="ar-SA"/>
    </w:rPr>
  </w:style>
  <w:style w:type="paragraph" w:customStyle="1" w:styleId="28">
    <w:name w:val="Указатель2"/>
    <w:basedOn w:val="a"/>
    <w:uiPriority w:val="99"/>
    <w:rsid w:val="00A019C1"/>
    <w:pPr>
      <w:suppressLineNumbers/>
    </w:pPr>
    <w:rPr>
      <w:rFonts w:ascii="Arial" w:hAnsi="Arial" w:cs="Arial"/>
      <w:sz w:val="24"/>
      <w:szCs w:val="24"/>
      <w:lang w:eastAsia="ar-SA"/>
    </w:rPr>
  </w:style>
  <w:style w:type="paragraph" w:customStyle="1" w:styleId="210">
    <w:name w:val="Основной текст с отступом 21"/>
    <w:basedOn w:val="a"/>
    <w:uiPriority w:val="99"/>
    <w:rsid w:val="00A019C1"/>
    <w:pPr>
      <w:ind w:left="45"/>
    </w:pPr>
    <w:rPr>
      <w:b/>
      <w:bCs/>
      <w:lang w:eastAsia="ar-SA"/>
    </w:rPr>
  </w:style>
  <w:style w:type="paragraph" w:customStyle="1" w:styleId="19">
    <w:name w:val="Знак1"/>
    <w:basedOn w:val="a"/>
    <w:uiPriority w:val="99"/>
    <w:rsid w:val="00A019C1"/>
    <w:pPr>
      <w:spacing w:before="100" w:beforeAutospacing="1" w:after="100" w:afterAutospacing="1"/>
    </w:pPr>
    <w:rPr>
      <w:rFonts w:ascii="Tahoma" w:hAnsi="Tahoma"/>
      <w:lang w:val="en-US" w:eastAsia="en-US"/>
    </w:rPr>
  </w:style>
  <w:style w:type="paragraph" w:customStyle="1" w:styleId="aff7">
    <w:name w:val="Знак"/>
    <w:basedOn w:val="a"/>
    <w:uiPriority w:val="99"/>
    <w:rsid w:val="00A019C1"/>
    <w:pPr>
      <w:spacing w:before="100" w:beforeAutospacing="1" w:after="100" w:afterAutospacing="1"/>
    </w:pPr>
    <w:rPr>
      <w:rFonts w:ascii="Tahoma" w:hAnsi="Tahoma" w:cs="Tahoma"/>
      <w:lang w:val="en-US" w:eastAsia="en-US"/>
    </w:rPr>
  </w:style>
  <w:style w:type="paragraph" w:customStyle="1" w:styleId="CharChar1CharChar1CharChar">
    <w:name w:val="Char Char Знак Знак1 Char Char1 Знак Знак Char Char"/>
    <w:basedOn w:val="a"/>
    <w:uiPriority w:val="99"/>
    <w:rsid w:val="00A019C1"/>
    <w:pPr>
      <w:spacing w:before="100" w:beforeAutospacing="1" w:after="100" w:afterAutospacing="1"/>
    </w:pPr>
    <w:rPr>
      <w:rFonts w:ascii="Tahoma" w:hAnsi="Tahoma" w:cs="Tahoma"/>
      <w:lang w:val="en-US" w:eastAsia="en-US"/>
    </w:rPr>
  </w:style>
  <w:style w:type="table" w:styleId="aff8">
    <w:name w:val="Light List"/>
    <w:basedOn w:val="a1"/>
    <w:uiPriority w:val="61"/>
    <w:rsid w:val="00A019C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9">
    <w:name w:val="footnote text"/>
    <w:basedOn w:val="a"/>
    <w:link w:val="affa"/>
    <w:rsid w:val="00A019C1"/>
  </w:style>
  <w:style w:type="character" w:customStyle="1" w:styleId="affa">
    <w:name w:val="Текст сноски Знак"/>
    <w:basedOn w:val="a0"/>
    <w:link w:val="aff9"/>
    <w:rsid w:val="00A019C1"/>
  </w:style>
  <w:style w:type="character" w:styleId="affb">
    <w:name w:val="footnote reference"/>
    <w:basedOn w:val="a0"/>
    <w:rsid w:val="00A019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99"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Message Header"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A019C1"/>
    <w:pPr>
      <w:keepNext/>
      <w:ind w:left="709"/>
      <w:outlineLvl w:val="1"/>
    </w:pPr>
    <w:rPr>
      <w:sz w:val="28"/>
      <w:lang w:val="x-none" w:eastAsia="x-none"/>
    </w:rPr>
  </w:style>
  <w:style w:type="paragraph" w:styleId="3">
    <w:name w:val="heading 3"/>
    <w:basedOn w:val="a"/>
    <w:next w:val="a"/>
    <w:link w:val="30"/>
    <w:unhideWhenUsed/>
    <w:qFormat/>
    <w:rsid w:val="00A019C1"/>
    <w:pPr>
      <w:keepNext/>
      <w:keepLines/>
      <w:spacing w:before="200"/>
      <w:outlineLvl w:val="2"/>
    </w:pPr>
    <w:rPr>
      <w:rFonts w:ascii="Cambria" w:hAnsi="Cambria"/>
      <w:b/>
      <w:bCs/>
      <w:color w:val="4F81BD"/>
      <w:lang w:val="x-none" w:eastAsia="x-none"/>
    </w:rPr>
  </w:style>
  <w:style w:type="paragraph" w:styleId="4">
    <w:name w:val="heading 4"/>
    <w:basedOn w:val="a"/>
    <w:next w:val="a"/>
    <w:link w:val="40"/>
    <w:uiPriority w:val="9"/>
    <w:unhideWhenUsed/>
    <w:qFormat/>
    <w:rsid w:val="00A019C1"/>
    <w:pPr>
      <w:keepNext/>
      <w:spacing w:before="240" w:after="60" w:line="276" w:lineRule="auto"/>
      <w:outlineLvl w:val="3"/>
    </w:pPr>
    <w:rPr>
      <w:rFonts w:ascii="Calibri" w:hAnsi="Calibri"/>
      <w:b/>
      <w:bCs/>
      <w:sz w:val="28"/>
      <w:szCs w:val="28"/>
      <w:lang w:val="x-none" w:eastAsia="en-US"/>
    </w:rPr>
  </w:style>
  <w:style w:type="paragraph" w:styleId="5">
    <w:name w:val="heading 5"/>
    <w:basedOn w:val="a"/>
    <w:link w:val="50"/>
    <w:qFormat/>
    <w:rsid w:val="00A019C1"/>
    <w:pPr>
      <w:keepNext/>
      <w:widowControl w:val="0"/>
      <w:spacing w:before="100" w:after="100"/>
      <w:jc w:val="both"/>
      <w:outlineLvl w:val="4"/>
    </w:pPr>
    <w:rPr>
      <w:rFonts w:ascii="Arial Unicode MS"/>
      <w:b/>
      <w:bCs/>
      <w:i/>
      <w:iCs/>
      <w:sz w:val="28"/>
      <w:szCs w:val="28"/>
      <w:lang w:val="x-none" w:eastAsia="x-none"/>
    </w:rPr>
  </w:style>
  <w:style w:type="paragraph" w:styleId="6">
    <w:name w:val="heading 6"/>
    <w:basedOn w:val="a"/>
    <w:link w:val="60"/>
    <w:qFormat/>
    <w:rsid w:val="00A019C1"/>
    <w:pPr>
      <w:keepNext/>
      <w:widowControl w:val="0"/>
      <w:spacing w:before="100" w:after="100"/>
      <w:outlineLvl w:val="5"/>
    </w:pPr>
    <w:rPr>
      <w:rFonts w:ascii="Arial Unicode MS"/>
      <w:b/>
      <w:bCs/>
      <w:sz w:val="15"/>
      <w:szCs w:val="15"/>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Pr>
      <w:sz w:val="28"/>
    </w:rPr>
  </w:style>
  <w:style w:type="paragraph" w:styleId="a5">
    <w:name w:val="Body Text Indent"/>
    <w:basedOn w:val="a"/>
    <w:link w:val="a6"/>
    <w:uiPriority w:val="99"/>
    <w:pPr>
      <w:ind w:firstLine="709"/>
      <w:jc w:val="both"/>
    </w:pPr>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A019C1"/>
    <w:rPr>
      <w:sz w:val="28"/>
      <w:lang w:val="x-none" w:eastAsia="x-none"/>
    </w:rPr>
  </w:style>
  <w:style w:type="character" w:customStyle="1" w:styleId="30">
    <w:name w:val="Заголовок 3 Знак"/>
    <w:basedOn w:val="a0"/>
    <w:link w:val="3"/>
    <w:rsid w:val="00A019C1"/>
    <w:rPr>
      <w:rFonts w:ascii="Cambria" w:hAnsi="Cambria"/>
      <w:b/>
      <w:bCs/>
      <w:color w:val="4F81BD"/>
      <w:lang w:val="x-none" w:eastAsia="x-none"/>
    </w:rPr>
  </w:style>
  <w:style w:type="character" w:customStyle="1" w:styleId="40">
    <w:name w:val="Заголовок 4 Знак"/>
    <w:basedOn w:val="a0"/>
    <w:link w:val="4"/>
    <w:uiPriority w:val="9"/>
    <w:rsid w:val="00A019C1"/>
    <w:rPr>
      <w:rFonts w:ascii="Calibri" w:hAnsi="Calibri"/>
      <w:b/>
      <w:bCs/>
      <w:sz w:val="28"/>
      <w:szCs w:val="28"/>
      <w:lang w:val="x-none" w:eastAsia="en-US"/>
    </w:rPr>
  </w:style>
  <w:style w:type="character" w:customStyle="1" w:styleId="50">
    <w:name w:val="Заголовок 5 Знак"/>
    <w:basedOn w:val="a0"/>
    <w:link w:val="5"/>
    <w:rsid w:val="00A019C1"/>
    <w:rPr>
      <w:rFonts w:ascii="Arial Unicode MS"/>
      <w:b/>
      <w:bCs/>
      <w:i/>
      <w:iCs/>
      <w:sz w:val="28"/>
      <w:szCs w:val="28"/>
      <w:lang w:val="x-none" w:eastAsia="x-none"/>
    </w:rPr>
  </w:style>
  <w:style w:type="character" w:customStyle="1" w:styleId="60">
    <w:name w:val="Заголовок 6 Знак"/>
    <w:basedOn w:val="a0"/>
    <w:link w:val="6"/>
    <w:rsid w:val="00A019C1"/>
    <w:rPr>
      <w:rFonts w:ascii="Arial Unicode MS"/>
      <w:b/>
      <w:bCs/>
      <w:sz w:val="15"/>
      <w:szCs w:val="15"/>
      <w:lang w:val="x-none" w:eastAsia="x-none"/>
    </w:rPr>
  </w:style>
  <w:style w:type="numbering" w:customStyle="1" w:styleId="11">
    <w:name w:val="Нет списка1"/>
    <w:next w:val="a2"/>
    <w:uiPriority w:val="99"/>
    <w:semiHidden/>
    <w:unhideWhenUsed/>
    <w:rsid w:val="00A019C1"/>
  </w:style>
  <w:style w:type="character" w:customStyle="1" w:styleId="10">
    <w:name w:val="Заголовок 1 Знак"/>
    <w:link w:val="1"/>
    <w:rsid w:val="00A019C1"/>
    <w:rPr>
      <w:rFonts w:ascii="AG Souvenir" w:hAnsi="AG Souvenir"/>
      <w:b/>
      <w:spacing w:val="38"/>
      <w:sz w:val="28"/>
    </w:rPr>
  </w:style>
  <w:style w:type="character" w:styleId="ae">
    <w:name w:val="Hyperlink"/>
    <w:uiPriority w:val="99"/>
    <w:unhideWhenUsed/>
    <w:rsid w:val="00A019C1"/>
    <w:rPr>
      <w:color w:val="0000FF"/>
      <w:u w:val="single"/>
    </w:rPr>
  </w:style>
  <w:style w:type="character" w:styleId="af">
    <w:name w:val="FollowedHyperlink"/>
    <w:uiPriority w:val="99"/>
    <w:unhideWhenUsed/>
    <w:rsid w:val="00A019C1"/>
    <w:rPr>
      <w:color w:val="800080"/>
      <w:u w:val="single"/>
    </w:rPr>
  </w:style>
  <w:style w:type="character" w:customStyle="1" w:styleId="aa">
    <w:name w:val="Верхний колонтитул Знак"/>
    <w:link w:val="a9"/>
    <w:uiPriority w:val="99"/>
    <w:rsid w:val="00A019C1"/>
  </w:style>
  <w:style w:type="character" w:customStyle="1" w:styleId="a8">
    <w:name w:val="Нижний колонтитул Знак"/>
    <w:link w:val="a7"/>
    <w:uiPriority w:val="99"/>
    <w:rsid w:val="00A019C1"/>
  </w:style>
  <w:style w:type="character" w:customStyle="1" w:styleId="a4">
    <w:name w:val="Основной текст Знак"/>
    <w:link w:val="a3"/>
    <w:uiPriority w:val="99"/>
    <w:rsid w:val="00A019C1"/>
    <w:rPr>
      <w:sz w:val="28"/>
    </w:rPr>
  </w:style>
  <w:style w:type="paragraph" w:styleId="31">
    <w:name w:val="Body Text 3"/>
    <w:basedOn w:val="a"/>
    <w:link w:val="32"/>
    <w:uiPriority w:val="99"/>
    <w:unhideWhenUsed/>
    <w:rsid w:val="00A019C1"/>
    <w:pPr>
      <w:spacing w:after="120" w:line="276" w:lineRule="auto"/>
    </w:pPr>
    <w:rPr>
      <w:rFonts w:ascii="Calibri" w:eastAsia="Calibri" w:hAnsi="Calibri"/>
      <w:sz w:val="16"/>
      <w:szCs w:val="16"/>
      <w:lang w:val="x-none" w:eastAsia="en-US"/>
    </w:rPr>
  </w:style>
  <w:style w:type="character" w:customStyle="1" w:styleId="32">
    <w:name w:val="Основной текст 3 Знак"/>
    <w:basedOn w:val="a0"/>
    <w:link w:val="31"/>
    <w:uiPriority w:val="99"/>
    <w:rsid w:val="00A019C1"/>
    <w:rPr>
      <w:rFonts w:ascii="Calibri" w:eastAsia="Calibri" w:hAnsi="Calibri"/>
      <w:sz w:val="16"/>
      <w:szCs w:val="16"/>
      <w:lang w:val="x-none" w:eastAsia="en-US"/>
    </w:rPr>
  </w:style>
  <w:style w:type="character" w:customStyle="1" w:styleId="af0">
    <w:name w:val="Без интервала Знак"/>
    <w:link w:val="af1"/>
    <w:uiPriority w:val="1"/>
    <w:locked/>
    <w:rsid w:val="00A019C1"/>
    <w:rPr>
      <w:sz w:val="22"/>
      <w:szCs w:val="22"/>
      <w:lang w:eastAsia="en-US"/>
    </w:rPr>
  </w:style>
  <w:style w:type="paragraph" w:styleId="af1">
    <w:name w:val="No Spacing"/>
    <w:link w:val="af0"/>
    <w:uiPriority w:val="1"/>
    <w:qFormat/>
    <w:rsid w:val="00A019C1"/>
    <w:rPr>
      <w:sz w:val="22"/>
      <w:szCs w:val="22"/>
      <w:lang w:eastAsia="en-US"/>
    </w:rPr>
  </w:style>
  <w:style w:type="paragraph" w:styleId="af2">
    <w:name w:val="List Paragraph"/>
    <w:basedOn w:val="a"/>
    <w:uiPriority w:val="34"/>
    <w:qFormat/>
    <w:rsid w:val="00A019C1"/>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uiPriority w:val="99"/>
    <w:rsid w:val="00A019C1"/>
    <w:pPr>
      <w:autoSpaceDE w:val="0"/>
      <w:autoSpaceDN w:val="0"/>
      <w:adjustRightInd w:val="0"/>
    </w:pPr>
    <w:rPr>
      <w:rFonts w:eastAsia="Calibri"/>
      <w:sz w:val="28"/>
      <w:szCs w:val="28"/>
      <w:lang w:eastAsia="en-US"/>
    </w:rPr>
  </w:style>
  <w:style w:type="paragraph" w:customStyle="1" w:styleId="ConsPlusNonformat">
    <w:name w:val="ConsPlusNonformat"/>
    <w:uiPriority w:val="99"/>
    <w:rsid w:val="00A019C1"/>
    <w:pPr>
      <w:widowControl w:val="0"/>
      <w:suppressAutoHyphens/>
      <w:autoSpaceDE w:val="0"/>
    </w:pPr>
    <w:rPr>
      <w:rFonts w:ascii="Courier New" w:hAnsi="Courier New" w:cs="Courier New"/>
    </w:rPr>
  </w:style>
  <w:style w:type="paragraph" w:customStyle="1" w:styleId="ConsPlusNormal">
    <w:name w:val="ConsPlusNormal"/>
    <w:uiPriority w:val="99"/>
    <w:rsid w:val="00A019C1"/>
    <w:pPr>
      <w:autoSpaceDE w:val="0"/>
      <w:autoSpaceDN w:val="0"/>
      <w:adjustRightInd w:val="0"/>
    </w:pPr>
    <w:rPr>
      <w:rFonts w:ascii="Arial" w:eastAsia="Calibri" w:hAnsi="Arial" w:cs="Arial"/>
      <w:lang w:eastAsia="en-US"/>
    </w:rPr>
  </w:style>
  <w:style w:type="paragraph" w:customStyle="1" w:styleId="ConsPlusTitle">
    <w:name w:val="ConsPlusTitle"/>
    <w:uiPriority w:val="99"/>
    <w:rsid w:val="00A019C1"/>
    <w:pPr>
      <w:widowControl w:val="0"/>
      <w:autoSpaceDE w:val="0"/>
      <w:autoSpaceDN w:val="0"/>
      <w:adjustRightInd w:val="0"/>
    </w:pPr>
    <w:rPr>
      <w:rFonts w:ascii="Calibri" w:hAnsi="Calibri" w:cs="Calibri"/>
      <w:b/>
      <w:bCs/>
      <w:sz w:val="22"/>
      <w:szCs w:val="22"/>
    </w:rPr>
  </w:style>
  <w:style w:type="paragraph" w:customStyle="1" w:styleId="310">
    <w:name w:val="Основной текст 31"/>
    <w:basedOn w:val="a"/>
    <w:uiPriority w:val="99"/>
    <w:rsid w:val="00A019C1"/>
    <w:pPr>
      <w:widowControl w:val="0"/>
      <w:shd w:val="clear" w:color="auto" w:fill="FFFFFF"/>
      <w:suppressAutoHyphens/>
      <w:autoSpaceDE w:val="0"/>
      <w:spacing w:line="322" w:lineRule="exact"/>
      <w:ind w:right="19"/>
      <w:jc w:val="both"/>
    </w:pPr>
    <w:rPr>
      <w:i/>
      <w:sz w:val="28"/>
      <w:lang w:eastAsia="ar-SA"/>
    </w:rPr>
  </w:style>
  <w:style w:type="character" w:styleId="af3">
    <w:name w:val="Subtle Emphasis"/>
    <w:uiPriority w:val="19"/>
    <w:qFormat/>
    <w:rsid w:val="00A019C1"/>
    <w:rPr>
      <w:i/>
      <w:iCs/>
      <w:color w:val="808080"/>
    </w:rPr>
  </w:style>
  <w:style w:type="numbering" w:customStyle="1" w:styleId="110">
    <w:name w:val="Нет списка11"/>
    <w:next w:val="a2"/>
    <w:uiPriority w:val="99"/>
    <w:semiHidden/>
    <w:unhideWhenUsed/>
    <w:rsid w:val="00A019C1"/>
  </w:style>
  <w:style w:type="table" w:styleId="af4">
    <w:name w:val="Table Grid"/>
    <w:basedOn w:val="a1"/>
    <w:uiPriority w:val="59"/>
    <w:rsid w:val="00A01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A019C1"/>
  </w:style>
  <w:style w:type="numbering" w:customStyle="1" w:styleId="33">
    <w:name w:val="Нет списка3"/>
    <w:next w:val="a2"/>
    <w:uiPriority w:val="99"/>
    <w:semiHidden/>
    <w:unhideWhenUsed/>
    <w:rsid w:val="00A019C1"/>
  </w:style>
  <w:style w:type="paragraph" w:styleId="22">
    <w:name w:val="Body Text 2"/>
    <w:basedOn w:val="a"/>
    <w:link w:val="23"/>
    <w:uiPriority w:val="99"/>
    <w:rsid w:val="00A019C1"/>
    <w:pPr>
      <w:jc w:val="both"/>
    </w:pPr>
    <w:rPr>
      <w:sz w:val="26"/>
      <w:lang w:val="x-none" w:eastAsia="x-none"/>
    </w:rPr>
  </w:style>
  <w:style w:type="character" w:customStyle="1" w:styleId="23">
    <w:name w:val="Основной текст 2 Знак"/>
    <w:basedOn w:val="a0"/>
    <w:link w:val="22"/>
    <w:uiPriority w:val="99"/>
    <w:rsid w:val="00A019C1"/>
    <w:rPr>
      <w:sz w:val="26"/>
      <w:lang w:val="x-none" w:eastAsia="x-none"/>
    </w:rPr>
  </w:style>
  <w:style w:type="paragraph" w:customStyle="1" w:styleId="af5">
    <w:name w:val="Отчетный"/>
    <w:basedOn w:val="a"/>
    <w:uiPriority w:val="99"/>
    <w:rsid w:val="00A019C1"/>
    <w:pPr>
      <w:spacing w:after="120" w:line="360" w:lineRule="auto"/>
      <w:ind w:firstLine="720"/>
      <w:jc w:val="both"/>
    </w:pPr>
    <w:rPr>
      <w:sz w:val="26"/>
    </w:rPr>
  </w:style>
  <w:style w:type="numbering" w:customStyle="1" w:styleId="41">
    <w:name w:val="Нет списка4"/>
    <w:next w:val="a2"/>
    <w:uiPriority w:val="99"/>
    <w:semiHidden/>
    <w:unhideWhenUsed/>
    <w:rsid w:val="00A019C1"/>
  </w:style>
  <w:style w:type="paragraph" w:customStyle="1" w:styleId="12">
    <w:name w:val="Абзац списка1"/>
    <w:basedOn w:val="a"/>
    <w:uiPriority w:val="99"/>
    <w:rsid w:val="00A019C1"/>
    <w:pPr>
      <w:widowControl w:val="0"/>
      <w:ind w:left="720"/>
      <w:contextualSpacing/>
    </w:pPr>
    <w:rPr>
      <w:sz w:val="24"/>
      <w:szCs w:val="24"/>
    </w:rPr>
  </w:style>
  <w:style w:type="paragraph" w:customStyle="1" w:styleId="xl65">
    <w:name w:val="xl6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uiPriority w:val="99"/>
    <w:rsid w:val="00A019C1"/>
    <w:pPr>
      <w:spacing w:before="100" w:beforeAutospacing="1" w:after="100" w:afterAutospacing="1"/>
    </w:pPr>
    <w:rPr>
      <w:b/>
      <w:bCs/>
      <w:sz w:val="28"/>
      <w:szCs w:val="28"/>
    </w:rPr>
  </w:style>
  <w:style w:type="paragraph" w:customStyle="1" w:styleId="xl78">
    <w:name w:val="xl78"/>
    <w:basedOn w:val="a"/>
    <w:uiPriority w:val="99"/>
    <w:rsid w:val="00A019C1"/>
    <w:pPr>
      <w:spacing w:before="100" w:beforeAutospacing="1" w:after="100" w:afterAutospacing="1"/>
    </w:pPr>
    <w:rPr>
      <w:sz w:val="28"/>
      <w:szCs w:val="28"/>
    </w:rPr>
  </w:style>
  <w:style w:type="paragraph" w:customStyle="1" w:styleId="xl79">
    <w:name w:val="xl7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uiPriority w:val="99"/>
    <w:rsid w:val="00A019C1"/>
    <w:pPr>
      <w:spacing w:before="100" w:beforeAutospacing="1" w:after="100" w:afterAutospacing="1"/>
      <w:jc w:val="center"/>
    </w:pPr>
    <w:rPr>
      <w:sz w:val="28"/>
      <w:szCs w:val="28"/>
    </w:rPr>
  </w:style>
  <w:style w:type="paragraph" w:customStyle="1" w:styleId="xl82">
    <w:name w:val="xl82"/>
    <w:basedOn w:val="a"/>
    <w:uiPriority w:val="99"/>
    <w:rsid w:val="00A019C1"/>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uiPriority w:val="99"/>
    <w:rsid w:val="00A019C1"/>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uiPriority w:val="99"/>
    <w:rsid w:val="00A019C1"/>
    <w:pPr>
      <w:spacing w:before="100" w:beforeAutospacing="1" w:after="100" w:afterAutospacing="1"/>
    </w:pPr>
    <w:rPr>
      <w:sz w:val="28"/>
      <w:szCs w:val="28"/>
    </w:rPr>
  </w:style>
  <w:style w:type="paragraph" w:customStyle="1" w:styleId="xl94">
    <w:name w:val="xl9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uiPriority w:val="99"/>
    <w:rsid w:val="00A019C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uiPriority w:val="99"/>
    <w:rsid w:val="00A019C1"/>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uiPriority w:val="99"/>
    <w:rsid w:val="00A019C1"/>
    <w:pPr>
      <w:spacing w:before="100" w:beforeAutospacing="1" w:after="100" w:afterAutospacing="1"/>
    </w:pPr>
    <w:rPr>
      <w:sz w:val="28"/>
      <w:szCs w:val="28"/>
    </w:rPr>
  </w:style>
  <w:style w:type="paragraph" w:customStyle="1" w:styleId="xl108">
    <w:name w:val="xl108"/>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uiPriority w:val="99"/>
    <w:rsid w:val="00A019C1"/>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uiPriority w:val="99"/>
    <w:rsid w:val="00A019C1"/>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uiPriority w:val="99"/>
    <w:rsid w:val="00A019C1"/>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uiPriority w:val="99"/>
    <w:rsid w:val="00A019C1"/>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uiPriority w:val="99"/>
    <w:rsid w:val="00A019C1"/>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uiPriority w:val="99"/>
    <w:rsid w:val="00A019C1"/>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uiPriority w:val="99"/>
    <w:rsid w:val="00A019C1"/>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uiPriority w:val="99"/>
    <w:rsid w:val="00A019C1"/>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uiPriority w:val="99"/>
    <w:rsid w:val="00A019C1"/>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uiPriority w:val="99"/>
    <w:rsid w:val="00A019C1"/>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uiPriority w:val="99"/>
    <w:rsid w:val="00A019C1"/>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uiPriority w:val="99"/>
    <w:rsid w:val="00A019C1"/>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uiPriority w:val="99"/>
    <w:rsid w:val="00A019C1"/>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uiPriority w:val="99"/>
    <w:rsid w:val="00A019C1"/>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uiPriority w:val="99"/>
    <w:rsid w:val="00A019C1"/>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uiPriority w:val="99"/>
    <w:rsid w:val="00A019C1"/>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uiPriority w:val="99"/>
    <w:rsid w:val="00A019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character" w:customStyle="1" w:styleId="a6">
    <w:name w:val="Основной текст с отступом Знак"/>
    <w:link w:val="a5"/>
    <w:uiPriority w:val="99"/>
    <w:locked/>
    <w:rsid w:val="00A019C1"/>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019C1"/>
    <w:pPr>
      <w:spacing w:before="100" w:beforeAutospacing="1" w:after="100" w:afterAutospacing="1"/>
    </w:pPr>
    <w:rPr>
      <w:rFonts w:ascii="Tahoma" w:hAnsi="Tahoma"/>
      <w:lang w:val="en-US" w:eastAsia="en-US"/>
    </w:rPr>
  </w:style>
  <w:style w:type="paragraph" w:customStyle="1" w:styleId="font5">
    <w:name w:val="font5"/>
    <w:basedOn w:val="a"/>
    <w:uiPriority w:val="99"/>
    <w:rsid w:val="00A019C1"/>
    <w:pPr>
      <w:spacing w:before="100" w:beforeAutospacing="1" w:after="100" w:afterAutospacing="1"/>
    </w:pPr>
    <w:rPr>
      <w:sz w:val="28"/>
      <w:szCs w:val="28"/>
    </w:rPr>
  </w:style>
  <w:style w:type="paragraph" w:customStyle="1" w:styleId="font6">
    <w:name w:val="font6"/>
    <w:basedOn w:val="a"/>
    <w:uiPriority w:val="99"/>
    <w:rsid w:val="00A019C1"/>
    <w:pPr>
      <w:spacing w:before="100" w:beforeAutospacing="1" w:after="100" w:afterAutospacing="1"/>
    </w:pPr>
    <w:rPr>
      <w:sz w:val="28"/>
      <w:szCs w:val="28"/>
    </w:rPr>
  </w:style>
  <w:style w:type="paragraph" w:customStyle="1" w:styleId="xl155">
    <w:name w:val="xl155"/>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uiPriority w:val="99"/>
    <w:rsid w:val="00A019C1"/>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uiPriority w:val="99"/>
    <w:rsid w:val="00A019C1"/>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uiPriority w:val="99"/>
    <w:rsid w:val="00A019C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uiPriority w:val="99"/>
    <w:rsid w:val="00A019C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uiPriority w:val="99"/>
    <w:rsid w:val="00A019C1"/>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uiPriority w:val="99"/>
    <w:rsid w:val="00A019C1"/>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table" w:customStyle="1" w:styleId="13">
    <w:name w:val="Сетка таблицы1"/>
    <w:basedOn w:val="a1"/>
    <w:uiPriority w:val="59"/>
    <w:rsid w:val="00A01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ветлый список1"/>
    <w:basedOn w:val="a1"/>
    <w:uiPriority w:val="61"/>
    <w:rsid w:val="00A019C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1">
    <w:name w:val="Нет списка5"/>
    <w:next w:val="a2"/>
    <w:uiPriority w:val="99"/>
    <w:semiHidden/>
    <w:unhideWhenUsed/>
    <w:rsid w:val="00A019C1"/>
  </w:style>
  <w:style w:type="paragraph" w:customStyle="1" w:styleId="Web">
    <w:name w:val="Обычный (Web)"/>
    <w:basedOn w:val="a"/>
    <w:uiPriority w:val="99"/>
    <w:rsid w:val="00A019C1"/>
    <w:pPr>
      <w:widowControl w:val="0"/>
    </w:pPr>
    <w:rPr>
      <w:sz w:val="24"/>
      <w:szCs w:val="24"/>
      <w:lang w:eastAsia="ar-SA"/>
    </w:rPr>
  </w:style>
  <w:style w:type="paragraph" w:customStyle="1" w:styleId="CM12">
    <w:name w:val="CM12"/>
    <w:basedOn w:val="a"/>
    <w:next w:val="a"/>
    <w:uiPriority w:val="99"/>
    <w:rsid w:val="00A019C1"/>
    <w:pPr>
      <w:widowControl w:val="0"/>
      <w:autoSpaceDE w:val="0"/>
      <w:autoSpaceDN w:val="0"/>
      <w:adjustRightInd w:val="0"/>
    </w:pPr>
    <w:rPr>
      <w:sz w:val="24"/>
      <w:szCs w:val="24"/>
    </w:rPr>
  </w:style>
  <w:style w:type="character" w:customStyle="1" w:styleId="RTFNum21">
    <w:name w:val="RTF_Num 2 1"/>
    <w:rsid w:val="00A019C1"/>
    <w:rPr>
      <w:rFonts w:ascii="Times New Roman" w:eastAsia="Times New Roman" w:hAnsi="Times New Roman" w:cs="Times New Roman"/>
      <w:color w:val="auto"/>
      <w:sz w:val="24"/>
      <w:szCs w:val="24"/>
      <w:lang w:val="ru-RU" w:eastAsia="x-none"/>
    </w:rPr>
  </w:style>
  <w:style w:type="character" w:customStyle="1" w:styleId="RTFNum22">
    <w:name w:val="RTF_Num 2 2"/>
    <w:rsid w:val="00A019C1"/>
    <w:rPr>
      <w:rFonts w:ascii="Times New Roman" w:eastAsia="Times New Roman" w:hAnsi="Times New Roman" w:cs="Times New Roman"/>
      <w:color w:val="auto"/>
      <w:sz w:val="24"/>
      <w:szCs w:val="24"/>
      <w:lang w:val="ru-RU" w:eastAsia="x-none"/>
    </w:rPr>
  </w:style>
  <w:style w:type="character" w:customStyle="1" w:styleId="RTFNum23">
    <w:name w:val="RTF_Num 2 3"/>
    <w:rsid w:val="00A019C1"/>
    <w:rPr>
      <w:rFonts w:ascii="Times New Roman" w:eastAsia="Times New Roman" w:hAnsi="Times New Roman" w:cs="Times New Roman"/>
      <w:color w:val="auto"/>
      <w:sz w:val="24"/>
      <w:szCs w:val="24"/>
      <w:lang w:val="ru-RU" w:eastAsia="x-none"/>
    </w:rPr>
  </w:style>
  <w:style w:type="character" w:customStyle="1" w:styleId="RTFNum24">
    <w:name w:val="RTF_Num 2 4"/>
    <w:rsid w:val="00A019C1"/>
    <w:rPr>
      <w:rFonts w:ascii="Times New Roman" w:eastAsia="Times New Roman" w:hAnsi="Times New Roman" w:cs="Times New Roman"/>
      <w:color w:val="auto"/>
      <w:sz w:val="24"/>
      <w:szCs w:val="24"/>
      <w:lang w:val="ru-RU" w:eastAsia="x-none"/>
    </w:rPr>
  </w:style>
  <w:style w:type="character" w:customStyle="1" w:styleId="RTFNum25">
    <w:name w:val="RTF_Num 2 5"/>
    <w:rsid w:val="00A019C1"/>
    <w:rPr>
      <w:rFonts w:ascii="Times New Roman" w:eastAsia="Times New Roman" w:hAnsi="Times New Roman" w:cs="Times New Roman"/>
      <w:color w:val="auto"/>
      <w:sz w:val="24"/>
      <w:szCs w:val="24"/>
      <w:lang w:val="ru-RU" w:eastAsia="x-none"/>
    </w:rPr>
  </w:style>
  <w:style w:type="character" w:customStyle="1" w:styleId="RTFNum26">
    <w:name w:val="RTF_Num 2 6"/>
    <w:rsid w:val="00A019C1"/>
    <w:rPr>
      <w:rFonts w:ascii="Times New Roman" w:eastAsia="Times New Roman" w:hAnsi="Times New Roman" w:cs="Times New Roman"/>
      <w:color w:val="auto"/>
      <w:sz w:val="24"/>
      <w:szCs w:val="24"/>
      <w:lang w:val="ru-RU" w:eastAsia="x-none"/>
    </w:rPr>
  </w:style>
  <w:style w:type="character" w:customStyle="1" w:styleId="RTFNum27">
    <w:name w:val="RTF_Num 2 7"/>
    <w:rsid w:val="00A019C1"/>
    <w:rPr>
      <w:rFonts w:ascii="Times New Roman" w:eastAsia="Times New Roman" w:hAnsi="Times New Roman" w:cs="Times New Roman"/>
      <w:color w:val="auto"/>
      <w:sz w:val="24"/>
      <w:szCs w:val="24"/>
      <w:lang w:val="ru-RU" w:eastAsia="x-none"/>
    </w:rPr>
  </w:style>
  <w:style w:type="character" w:customStyle="1" w:styleId="RTFNum28">
    <w:name w:val="RTF_Num 2 8"/>
    <w:rsid w:val="00A019C1"/>
    <w:rPr>
      <w:rFonts w:ascii="Times New Roman" w:eastAsia="Times New Roman" w:hAnsi="Times New Roman" w:cs="Times New Roman"/>
      <w:color w:val="auto"/>
      <w:sz w:val="24"/>
      <w:szCs w:val="24"/>
      <w:lang w:val="ru-RU" w:eastAsia="x-none"/>
    </w:rPr>
  </w:style>
  <w:style w:type="character" w:customStyle="1" w:styleId="RTFNum29">
    <w:name w:val="RTF_Num 2 9"/>
    <w:rsid w:val="00A019C1"/>
    <w:rPr>
      <w:rFonts w:ascii="Times New Roman" w:eastAsia="Times New Roman" w:hAnsi="Times New Roman" w:cs="Times New Roman"/>
      <w:color w:val="auto"/>
      <w:sz w:val="24"/>
      <w:szCs w:val="24"/>
      <w:lang w:val="ru-RU" w:eastAsia="x-none"/>
    </w:rPr>
  </w:style>
  <w:style w:type="character" w:customStyle="1" w:styleId="RTFNum31">
    <w:name w:val="RTF_Num 3 1"/>
    <w:rsid w:val="00A019C1"/>
    <w:rPr>
      <w:rFonts w:eastAsia="Times New Roman"/>
      <w:color w:val="000000"/>
      <w:sz w:val="24"/>
      <w:szCs w:val="24"/>
      <w:lang w:val="ru-RU" w:eastAsia="x-none"/>
    </w:rPr>
  </w:style>
  <w:style w:type="character" w:customStyle="1" w:styleId="RTFNum32">
    <w:name w:val="RTF_Num 3 2"/>
    <w:rsid w:val="00A019C1"/>
    <w:rPr>
      <w:rFonts w:ascii="Courier New" w:eastAsia="Times New Roman" w:hAnsi="Courier New" w:cs="Courier New"/>
      <w:color w:val="auto"/>
      <w:sz w:val="24"/>
      <w:szCs w:val="24"/>
      <w:lang w:val="ru-RU" w:eastAsia="x-none"/>
    </w:rPr>
  </w:style>
  <w:style w:type="character" w:customStyle="1" w:styleId="RTFNum33">
    <w:name w:val="RTF_Num 3 3"/>
    <w:rsid w:val="00A019C1"/>
    <w:rPr>
      <w:rFonts w:ascii="Wingdings" w:eastAsia="Times New Roman" w:hAnsi="Wingdings" w:cs="Wingdings"/>
      <w:color w:val="auto"/>
      <w:sz w:val="24"/>
      <w:szCs w:val="24"/>
      <w:lang w:val="ru-RU" w:eastAsia="x-none"/>
    </w:rPr>
  </w:style>
  <w:style w:type="character" w:customStyle="1" w:styleId="RTFNum34">
    <w:name w:val="RTF_Num 3 4"/>
    <w:rsid w:val="00A019C1"/>
    <w:rPr>
      <w:rFonts w:ascii="Symbol" w:eastAsia="Times New Roman" w:hAnsi="Symbol" w:cs="Symbol"/>
      <w:color w:val="auto"/>
      <w:sz w:val="24"/>
      <w:szCs w:val="24"/>
      <w:lang w:val="ru-RU" w:eastAsia="x-none"/>
    </w:rPr>
  </w:style>
  <w:style w:type="character" w:customStyle="1" w:styleId="RTFNum35">
    <w:name w:val="RTF_Num 3 5"/>
    <w:rsid w:val="00A019C1"/>
    <w:rPr>
      <w:rFonts w:ascii="Courier New" w:eastAsia="Times New Roman" w:hAnsi="Courier New" w:cs="Courier New"/>
      <w:color w:val="auto"/>
      <w:sz w:val="24"/>
      <w:szCs w:val="24"/>
      <w:lang w:val="ru-RU" w:eastAsia="x-none"/>
    </w:rPr>
  </w:style>
  <w:style w:type="character" w:customStyle="1" w:styleId="RTFNum36">
    <w:name w:val="RTF_Num 3 6"/>
    <w:rsid w:val="00A019C1"/>
    <w:rPr>
      <w:rFonts w:ascii="Wingdings" w:eastAsia="Times New Roman" w:hAnsi="Wingdings" w:cs="Wingdings"/>
      <w:color w:val="auto"/>
      <w:sz w:val="24"/>
      <w:szCs w:val="24"/>
      <w:lang w:val="ru-RU" w:eastAsia="x-none"/>
    </w:rPr>
  </w:style>
  <w:style w:type="character" w:customStyle="1" w:styleId="RTFNum37">
    <w:name w:val="RTF_Num 3 7"/>
    <w:rsid w:val="00A019C1"/>
    <w:rPr>
      <w:rFonts w:ascii="Symbol" w:eastAsia="Times New Roman" w:hAnsi="Symbol" w:cs="Symbol"/>
      <w:color w:val="auto"/>
      <w:sz w:val="24"/>
      <w:szCs w:val="24"/>
      <w:lang w:val="ru-RU" w:eastAsia="x-none"/>
    </w:rPr>
  </w:style>
  <w:style w:type="character" w:customStyle="1" w:styleId="RTFNum38">
    <w:name w:val="RTF_Num 3 8"/>
    <w:rsid w:val="00A019C1"/>
    <w:rPr>
      <w:rFonts w:ascii="Courier New" w:eastAsia="Times New Roman" w:hAnsi="Courier New" w:cs="Courier New"/>
      <w:color w:val="auto"/>
      <w:sz w:val="24"/>
      <w:szCs w:val="24"/>
      <w:lang w:val="ru-RU" w:eastAsia="x-none"/>
    </w:rPr>
  </w:style>
  <w:style w:type="character" w:customStyle="1" w:styleId="RTFNum39">
    <w:name w:val="RTF_Num 3 9"/>
    <w:rsid w:val="00A019C1"/>
    <w:rPr>
      <w:rFonts w:ascii="Wingdings" w:eastAsia="Times New Roman" w:hAnsi="Wingdings" w:cs="Wingdings"/>
      <w:color w:val="auto"/>
      <w:sz w:val="24"/>
      <w:szCs w:val="24"/>
      <w:lang w:val="ru-RU" w:eastAsia="x-none"/>
    </w:rPr>
  </w:style>
  <w:style w:type="character" w:customStyle="1" w:styleId="RTFNum41">
    <w:name w:val="RTF_Num 4 1"/>
    <w:rsid w:val="00A019C1"/>
    <w:rPr>
      <w:rFonts w:ascii="Times New Roman" w:eastAsia="Times New Roman" w:hAnsi="Times New Roman" w:cs="Times New Roman"/>
      <w:color w:val="auto"/>
      <w:sz w:val="24"/>
      <w:szCs w:val="24"/>
      <w:lang w:val="ru-RU" w:eastAsia="x-none"/>
    </w:rPr>
  </w:style>
  <w:style w:type="character" w:customStyle="1" w:styleId="RTFNum42">
    <w:name w:val="RTF_Num 4 2"/>
    <w:rsid w:val="00A019C1"/>
    <w:rPr>
      <w:rFonts w:ascii="Times New Roman" w:eastAsia="Times New Roman" w:hAnsi="Times New Roman" w:cs="Times New Roman"/>
      <w:color w:val="auto"/>
      <w:sz w:val="24"/>
      <w:szCs w:val="24"/>
      <w:lang w:val="ru-RU" w:eastAsia="x-none"/>
    </w:rPr>
  </w:style>
  <w:style w:type="character" w:customStyle="1" w:styleId="RTFNum43">
    <w:name w:val="RTF_Num 4 3"/>
    <w:rsid w:val="00A019C1"/>
    <w:rPr>
      <w:rFonts w:ascii="Times New Roman" w:eastAsia="Times New Roman" w:hAnsi="Times New Roman" w:cs="Times New Roman"/>
      <w:color w:val="auto"/>
      <w:sz w:val="24"/>
      <w:szCs w:val="24"/>
      <w:lang w:val="ru-RU" w:eastAsia="x-none"/>
    </w:rPr>
  </w:style>
  <w:style w:type="character" w:customStyle="1" w:styleId="RTFNum44">
    <w:name w:val="RTF_Num 4 4"/>
    <w:rsid w:val="00A019C1"/>
    <w:rPr>
      <w:rFonts w:ascii="Times New Roman" w:eastAsia="Times New Roman" w:hAnsi="Times New Roman" w:cs="Times New Roman"/>
      <w:color w:val="auto"/>
      <w:sz w:val="24"/>
      <w:szCs w:val="24"/>
      <w:lang w:val="ru-RU" w:eastAsia="x-none"/>
    </w:rPr>
  </w:style>
  <w:style w:type="character" w:customStyle="1" w:styleId="RTFNum45">
    <w:name w:val="RTF_Num 4 5"/>
    <w:rsid w:val="00A019C1"/>
    <w:rPr>
      <w:rFonts w:ascii="Times New Roman" w:eastAsia="Times New Roman" w:hAnsi="Times New Roman" w:cs="Times New Roman"/>
      <w:color w:val="auto"/>
      <w:sz w:val="24"/>
      <w:szCs w:val="24"/>
      <w:lang w:val="ru-RU" w:eastAsia="x-none"/>
    </w:rPr>
  </w:style>
  <w:style w:type="character" w:customStyle="1" w:styleId="RTFNum46">
    <w:name w:val="RTF_Num 4 6"/>
    <w:rsid w:val="00A019C1"/>
    <w:rPr>
      <w:rFonts w:ascii="Times New Roman" w:eastAsia="Times New Roman" w:hAnsi="Times New Roman" w:cs="Times New Roman"/>
      <w:color w:val="auto"/>
      <w:sz w:val="24"/>
      <w:szCs w:val="24"/>
      <w:lang w:val="ru-RU" w:eastAsia="x-none"/>
    </w:rPr>
  </w:style>
  <w:style w:type="character" w:customStyle="1" w:styleId="RTFNum47">
    <w:name w:val="RTF_Num 4 7"/>
    <w:rsid w:val="00A019C1"/>
    <w:rPr>
      <w:rFonts w:ascii="Times New Roman" w:eastAsia="Times New Roman" w:hAnsi="Times New Roman" w:cs="Times New Roman"/>
      <w:color w:val="auto"/>
      <w:sz w:val="24"/>
      <w:szCs w:val="24"/>
      <w:lang w:val="ru-RU" w:eastAsia="x-none"/>
    </w:rPr>
  </w:style>
  <w:style w:type="character" w:customStyle="1" w:styleId="RTFNum48">
    <w:name w:val="RTF_Num 4 8"/>
    <w:rsid w:val="00A019C1"/>
    <w:rPr>
      <w:rFonts w:ascii="Times New Roman" w:eastAsia="Times New Roman" w:hAnsi="Times New Roman" w:cs="Times New Roman"/>
      <w:color w:val="auto"/>
      <w:sz w:val="24"/>
      <w:szCs w:val="24"/>
      <w:lang w:val="ru-RU" w:eastAsia="x-none"/>
    </w:rPr>
  </w:style>
  <w:style w:type="character" w:customStyle="1" w:styleId="RTFNum49">
    <w:name w:val="RTF_Num 4 9"/>
    <w:rsid w:val="00A019C1"/>
    <w:rPr>
      <w:rFonts w:ascii="Times New Roman" w:eastAsia="Times New Roman" w:hAnsi="Times New Roman" w:cs="Times New Roman"/>
      <w:color w:val="auto"/>
      <w:sz w:val="24"/>
      <w:szCs w:val="24"/>
      <w:lang w:val="ru-RU" w:eastAsia="x-none"/>
    </w:rPr>
  </w:style>
  <w:style w:type="character" w:customStyle="1" w:styleId="RTFNum51">
    <w:name w:val="RTF_Num 5 1"/>
    <w:rsid w:val="00A019C1"/>
    <w:rPr>
      <w:color w:val="auto"/>
      <w:sz w:val="24"/>
      <w:szCs w:val="24"/>
      <w:lang w:val="ru-RU" w:eastAsia="x-none"/>
    </w:rPr>
  </w:style>
  <w:style w:type="character" w:customStyle="1" w:styleId="RTFNum52">
    <w:name w:val="RTF_Num 5 2"/>
    <w:rsid w:val="00A019C1"/>
    <w:rPr>
      <w:rFonts w:ascii="Courier New" w:eastAsia="Times New Roman" w:hAnsi="Courier New" w:cs="Courier New"/>
      <w:color w:val="auto"/>
      <w:sz w:val="24"/>
      <w:szCs w:val="24"/>
      <w:lang w:val="ru-RU" w:eastAsia="x-none"/>
    </w:rPr>
  </w:style>
  <w:style w:type="character" w:customStyle="1" w:styleId="RTFNum53">
    <w:name w:val="RTF_Num 5 3"/>
    <w:rsid w:val="00A019C1"/>
    <w:rPr>
      <w:rFonts w:ascii="Wingdings" w:eastAsia="Times New Roman" w:hAnsi="Wingdings" w:cs="Wingdings"/>
      <w:color w:val="auto"/>
      <w:sz w:val="24"/>
      <w:szCs w:val="24"/>
      <w:lang w:val="ru-RU" w:eastAsia="x-none"/>
    </w:rPr>
  </w:style>
  <w:style w:type="character" w:customStyle="1" w:styleId="RTFNum54">
    <w:name w:val="RTF_Num 5 4"/>
    <w:rsid w:val="00A019C1"/>
    <w:rPr>
      <w:rFonts w:ascii="Symbol" w:eastAsia="Times New Roman" w:hAnsi="Symbol" w:cs="Symbol"/>
      <w:color w:val="auto"/>
      <w:sz w:val="24"/>
      <w:szCs w:val="24"/>
      <w:lang w:val="ru-RU" w:eastAsia="x-none"/>
    </w:rPr>
  </w:style>
  <w:style w:type="character" w:customStyle="1" w:styleId="RTFNum55">
    <w:name w:val="RTF_Num 5 5"/>
    <w:rsid w:val="00A019C1"/>
    <w:rPr>
      <w:rFonts w:ascii="Courier New" w:eastAsia="Times New Roman" w:hAnsi="Courier New" w:cs="Courier New"/>
      <w:color w:val="auto"/>
      <w:sz w:val="24"/>
      <w:szCs w:val="24"/>
      <w:lang w:val="ru-RU" w:eastAsia="x-none"/>
    </w:rPr>
  </w:style>
  <w:style w:type="character" w:customStyle="1" w:styleId="RTFNum56">
    <w:name w:val="RTF_Num 5 6"/>
    <w:rsid w:val="00A019C1"/>
    <w:rPr>
      <w:rFonts w:ascii="Wingdings" w:eastAsia="Times New Roman" w:hAnsi="Wingdings" w:cs="Wingdings"/>
      <w:color w:val="auto"/>
      <w:sz w:val="24"/>
      <w:szCs w:val="24"/>
      <w:lang w:val="ru-RU" w:eastAsia="x-none"/>
    </w:rPr>
  </w:style>
  <w:style w:type="character" w:customStyle="1" w:styleId="RTFNum57">
    <w:name w:val="RTF_Num 5 7"/>
    <w:rsid w:val="00A019C1"/>
    <w:rPr>
      <w:rFonts w:ascii="Symbol" w:eastAsia="Times New Roman" w:hAnsi="Symbol" w:cs="Symbol"/>
      <w:color w:val="auto"/>
      <w:sz w:val="24"/>
      <w:szCs w:val="24"/>
      <w:lang w:val="ru-RU" w:eastAsia="x-none"/>
    </w:rPr>
  </w:style>
  <w:style w:type="character" w:customStyle="1" w:styleId="RTFNum58">
    <w:name w:val="RTF_Num 5 8"/>
    <w:rsid w:val="00A019C1"/>
    <w:rPr>
      <w:rFonts w:ascii="Courier New" w:eastAsia="Times New Roman" w:hAnsi="Courier New" w:cs="Courier New"/>
      <w:color w:val="auto"/>
      <w:sz w:val="24"/>
      <w:szCs w:val="24"/>
      <w:lang w:val="ru-RU" w:eastAsia="x-none"/>
    </w:rPr>
  </w:style>
  <w:style w:type="character" w:customStyle="1" w:styleId="RTFNum59">
    <w:name w:val="RTF_Num 5 9"/>
    <w:rsid w:val="00A019C1"/>
    <w:rPr>
      <w:rFonts w:ascii="Wingdings" w:eastAsia="Times New Roman" w:hAnsi="Wingdings" w:cs="Wingdings"/>
      <w:color w:val="auto"/>
      <w:sz w:val="24"/>
      <w:szCs w:val="24"/>
      <w:lang w:val="ru-RU" w:eastAsia="x-none"/>
    </w:rPr>
  </w:style>
  <w:style w:type="character" w:customStyle="1" w:styleId="RTFNum61">
    <w:name w:val="RTF_Num 6 1"/>
    <w:rsid w:val="00A019C1"/>
    <w:rPr>
      <w:rFonts w:ascii="Times New Roman" w:eastAsia="Times New Roman" w:hAnsi="Times New Roman" w:cs="Times New Roman"/>
      <w:color w:val="auto"/>
      <w:sz w:val="24"/>
      <w:szCs w:val="24"/>
      <w:lang w:val="ru-RU" w:eastAsia="x-none"/>
    </w:rPr>
  </w:style>
  <w:style w:type="character" w:customStyle="1" w:styleId="RTFNum62">
    <w:name w:val="RTF_Num 6 2"/>
    <w:rsid w:val="00A019C1"/>
    <w:rPr>
      <w:rFonts w:ascii="Times New Roman" w:eastAsia="Times New Roman" w:hAnsi="Times New Roman" w:cs="Times New Roman"/>
      <w:color w:val="auto"/>
      <w:sz w:val="24"/>
      <w:szCs w:val="24"/>
      <w:lang w:val="ru-RU" w:eastAsia="x-none"/>
    </w:rPr>
  </w:style>
  <w:style w:type="character" w:customStyle="1" w:styleId="RTFNum63">
    <w:name w:val="RTF_Num 6 3"/>
    <w:rsid w:val="00A019C1"/>
    <w:rPr>
      <w:rFonts w:ascii="Times New Roman" w:eastAsia="Times New Roman" w:hAnsi="Times New Roman" w:cs="Times New Roman"/>
      <w:color w:val="auto"/>
      <w:sz w:val="24"/>
      <w:szCs w:val="24"/>
      <w:lang w:val="ru-RU" w:eastAsia="x-none"/>
    </w:rPr>
  </w:style>
  <w:style w:type="character" w:customStyle="1" w:styleId="RTFNum64">
    <w:name w:val="RTF_Num 6 4"/>
    <w:rsid w:val="00A019C1"/>
    <w:rPr>
      <w:rFonts w:ascii="Times New Roman" w:eastAsia="Times New Roman" w:hAnsi="Times New Roman" w:cs="Times New Roman"/>
      <w:color w:val="auto"/>
      <w:sz w:val="24"/>
      <w:szCs w:val="24"/>
      <w:lang w:val="ru-RU" w:eastAsia="x-none"/>
    </w:rPr>
  </w:style>
  <w:style w:type="character" w:customStyle="1" w:styleId="RTFNum65">
    <w:name w:val="RTF_Num 6 5"/>
    <w:rsid w:val="00A019C1"/>
    <w:rPr>
      <w:rFonts w:ascii="Times New Roman" w:eastAsia="Times New Roman" w:hAnsi="Times New Roman" w:cs="Times New Roman"/>
      <w:color w:val="auto"/>
      <w:sz w:val="24"/>
      <w:szCs w:val="24"/>
      <w:lang w:val="ru-RU" w:eastAsia="x-none"/>
    </w:rPr>
  </w:style>
  <w:style w:type="character" w:customStyle="1" w:styleId="RTFNum66">
    <w:name w:val="RTF_Num 6 6"/>
    <w:rsid w:val="00A019C1"/>
    <w:rPr>
      <w:rFonts w:ascii="Times New Roman" w:eastAsia="Times New Roman" w:hAnsi="Times New Roman" w:cs="Times New Roman"/>
      <w:color w:val="auto"/>
      <w:sz w:val="24"/>
      <w:szCs w:val="24"/>
      <w:lang w:val="ru-RU" w:eastAsia="x-none"/>
    </w:rPr>
  </w:style>
  <w:style w:type="character" w:customStyle="1" w:styleId="RTFNum67">
    <w:name w:val="RTF_Num 6 7"/>
    <w:rsid w:val="00A019C1"/>
    <w:rPr>
      <w:rFonts w:ascii="Times New Roman" w:eastAsia="Times New Roman" w:hAnsi="Times New Roman" w:cs="Times New Roman"/>
      <w:color w:val="auto"/>
      <w:sz w:val="24"/>
      <w:szCs w:val="24"/>
      <w:lang w:val="ru-RU" w:eastAsia="x-none"/>
    </w:rPr>
  </w:style>
  <w:style w:type="character" w:customStyle="1" w:styleId="RTFNum68">
    <w:name w:val="RTF_Num 6 8"/>
    <w:rsid w:val="00A019C1"/>
    <w:rPr>
      <w:rFonts w:ascii="Times New Roman" w:eastAsia="Times New Roman" w:hAnsi="Times New Roman" w:cs="Times New Roman"/>
      <w:color w:val="auto"/>
      <w:sz w:val="24"/>
      <w:szCs w:val="24"/>
      <w:lang w:val="ru-RU" w:eastAsia="x-none"/>
    </w:rPr>
  </w:style>
  <w:style w:type="character" w:customStyle="1" w:styleId="RTFNum69">
    <w:name w:val="RTF_Num 6 9"/>
    <w:rsid w:val="00A019C1"/>
    <w:rPr>
      <w:rFonts w:ascii="Times New Roman" w:eastAsia="Times New Roman" w:hAnsi="Times New Roman" w:cs="Times New Roman"/>
      <w:color w:val="auto"/>
      <w:sz w:val="24"/>
      <w:szCs w:val="24"/>
      <w:lang w:val="ru-RU" w:eastAsia="x-none"/>
    </w:rPr>
  </w:style>
  <w:style w:type="character" w:customStyle="1" w:styleId="RTFNum71">
    <w:name w:val="RTF_Num 7 1"/>
    <w:rsid w:val="00A019C1"/>
    <w:rPr>
      <w:rFonts w:ascii="Times New Roman" w:eastAsia="Times New Roman" w:hAnsi="Times New Roman" w:cs="Times New Roman"/>
      <w:color w:val="auto"/>
      <w:sz w:val="24"/>
      <w:szCs w:val="24"/>
      <w:lang w:val="ru-RU" w:eastAsia="x-none"/>
    </w:rPr>
  </w:style>
  <w:style w:type="character" w:customStyle="1" w:styleId="RTFNum72">
    <w:name w:val="RTF_Num 7 2"/>
    <w:rsid w:val="00A019C1"/>
    <w:rPr>
      <w:rFonts w:ascii="Times New Roman" w:eastAsia="Times New Roman" w:hAnsi="Times New Roman" w:cs="Times New Roman"/>
      <w:color w:val="auto"/>
      <w:sz w:val="24"/>
      <w:szCs w:val="24"/>
      <w:lang w:val="ru-RU" w:eastAsia="x-none"/>
    </w:rPr>
  </w:style>
  <w:style w:type="character" w:customStyle="1" w:styleId="RTFNum73">
    <w:name w:val="RTF_Num 7 3"/>
    <w:rsid w:val="00A019C1"/>
    <w:rPr>
      <w:rFonts w:ascii="Times New Roman" w:eastAsia="Times New Roman" w:hAnsi="Times New Roman" w:cs="Times New Roman"/>
      <w:color w:val="auto"/>
      <w:sz w:val="24"/>
      <w:szCs w:val="24"/>
      <w:lang w:val="ru-RU" w:eastAsia="x-none"/>
    </w:rPr>
  </w:style>
  <w:style w:type="character" w:customStyle="1" w:styleId="RTFNum74">
    <w:name w:val="RTF_Num 7 4"/>
    <w:rsid w:val="00A019C1"/>
    <w:rPr>
      <w:rFonts w:ascii="Times New Roman" w:eastAsia="Times New Roman" w:hAnsi="Times New Roman" w:cs="Times New Roman"/>
      <w:color w:val="auto"/>
      <w:sz w:val="24"/>
      <w:szCs w:val="24"/>
      <w:lang w:val="ru-RU" w:eastAsia="x-none"/>
    </w:rPr>
  </w:style>
  <w:style w:type="character" w:customStyle="1" w:styleId="RTFNum75">
    <w:name w:val="RTF_Num 7 5"/>
    <w:rsid w:val="00A019C1"/>
    <w:rPr>
      <w:rFonts w:ascii="Times New Roman" w:eastAsia="Times New Roman" w:hAnsi="Times New Roman" w:cs="Times New Roman"/>
      <w:color w:val="auto"/>
      <w:sz w:val="24"/>
      <w:szCs w:val="24"/>
      <w:lang w:val="ru-RU" w:eastAsia="x-none"/>
    </w:rPr>
  </w:style>
  <w:style w:type="character" w:customStyle="1" w:styleId="RTFNum76">
    <w:name w:val="RTF_Num 7 6"/>
    <w:rsid w:val="00A019C1"/>
    <w:rPr>
      <w:rFonts w:ascii="Times New Roman" w:eastAsia="Times New Roman" w:hAnsi="Times New Roman" w:cs="Times New Roman"/>
      <w:color w:val="auto"/>
      <w:sz w:val="24"/>
      <w:szCs w:val="24"/>
      <w:lang w:val="ru-RU" w:eastAsia="x-none"/>
    </w:rPr>
  </w:style>
  <w:style w:type="character" w:customStyle="1" w:styleId="RTFNum77">
    <w:name w:val="RTF_Num 7 7"/>
    <w:rsid w:val="00A019C1"/>
    <w:rPr>
      <w:rFonts w:ascii="Times New Roman" w:eastAsia="Times New Roman" w:hAnsi="Times New Roman" w:cs="Times New Roman"/>
      <w:color w:val="auto"/>
      <w:sz w:val="24"/>
      <w:szCs w:val="24"/>
      <w:lang w:val="ru-RU" w:eastAsia="x-none"/>
    </w:rPr>
  </w:style>
  <w:style w:type="character" w:customStyle="1" w:styleId="RTFNum78">
    <w:name w:val="RTF_Num 7 8"/>
    <w:rsid w:val="00A019C1"/>
    <w:rPr>
      <w:rFonts w:ascii="Times New Roman" w:eastAsia="Times New Roman" w:hAnsi="Times New Roman" w:cs="Times New Roman"/>
      <w:color w:val="auto"/>
      <w:sz w:val="24"/>
      <w:szCs w:val="24"/>
      <w:lang w:val="ru-RU" w:eastAsia="x-none"/>
    </w:rPr>
  </w:style>
  <w:style w:type="character" w:customStyle="1" w:styleId="RTFNum79">
    <w:name w:val="RTF_Num 7 9"/>
    <w:rsid w:val="00A019C1"/>
    <w:rPr>
      <w:rFonts w:ascii="Times New Roman" w:eastAsia="Times New Roman" w:hAnsi="Times New Roman" w:cs="Times New Roman"/>
      <w:color w:val="auto"/>
      <w:sz w:val="24"/>
      <w:szCs w:val="24"/>
      <w:lang w:val="ru-RU" w:eastAsia="x-none"/>
    </w:rPr>
  </w:style>
  <w:style w:type="character" w:customStyle="1" w:styleId="RTFNum81">
    <w:name w:val="RTF_Num 8 1"/>
    <w:rsid w:val="00A019C1"/>
    <w:rPr>
      <w:rFonts w:ascii="Times New Roman" w:eastAsia="Times New Roman" w:hAnsi="Times New Roman" w:cs="Times New Roman"/>
      <w:color w:val="auto"/>
      <w:sz w:val="24"/>
      <w:szCs w:val="24"/>
      <w:lang w:val="ru-RU" w:eastAsia="x-none"/>
    </w:rPr>
  </w:style>
  <w:style w:type="character" w:customStyle="1" w:styleId="RTFNum82">
    <w:name w:val="RTF_Num 8 2"/>
    <w:rsid w:val="00A019C1"/>
    <w:rPr>
      <w:rFonts w:ascii="Times New Roman" w:eastAsia="Times New Roman" w:hAnsi="Times New Roman" w:cs="Times New Roman"/>
      <w:color w:val="auto"/>
      <w:sz w:val="24"/>
      <w:szCs w:val="24"/>
      <w:lang w:val="ru-RU" w:eastAsia="x-none"/>
    </w:rPr>
  </w:style>
  <w:style w:type="character" w:customStyle="1" w:styleId="RTFNum83">
    <w:name w:val="RTF_Num 8 3"/>
    <w:rsid w:val="00A019C1"/>
    <w:rPr>
      <w:rFonts w:ascii="Times New Roman" w:eastAsia="Times New Roman" w:hAnsi="Times New Roman" w:cs="Times New Roman"/>
      <w:color w:val="auto"/>
      <w:sz w:val="24"/>
      <w:szCs w:val="24"/>
      <w:lang w:val="ru-RU" w:eastAsia="x-none"/>
    </w:rPr>
  </w:style>
  <w:style w:type="character" w:customStyle="1" w:styleId="RTFNum84">
    <w:name w:val="RTF_Num 8 4"/>
    <w:rsid w:val="00A019C1"/>
    <w:rPr>
      <w:rFonts w:ascii="Times New Roman" w:eastAsia="Times New Roman" w:hAnsi="Times New Roman" w:cs="Times New Roman"/>
      <w:color w:val="auto"/>
      <w:sz w:val="24"/>
      <w:szCs w:val="24"/>
      <w:lang w:val="ru-RU" w:eastAsia="x-none"/>
    </w:rPr>
  </w:style>
  <w:style w:type="character" w:customStyle="1" w:styleId="RTFNum85">
    <w:name w:val="RTF_Num 8 5"/>
    <w:rsid w:val="00A019C1"/>
    <w:rPr>
      <w:rFonts w:ascii="Times New Roman" w:eastAsia="Times New Roman" w:hAnsi="Times New Roman" w:cs="Times New Roman"/>
      <w:color w:val="auto"/>
      <w:sz w:val="24"/>
      <w:szCs w:val="24"/>
      <w:lang w:val="ru-RU" w:eastAsia="x-none"/>
    </w:rPr>
  </w:style>
  <w:style w:type="character" w:customStyle="1" w:styleId="RTFNum86">
    <w:name w:val="RTF_Num 8 6"/>
    <w:rsid w:val="00A019C1"/>
    <w:rPr>
      <w:rFonts w:ascii="Times New Roman" w:eastAsia="Times New Roman" w:hAnsi="Times New Roman" w:cs="Times New Roman"/>
      <w:color w:val="auto"/>
      <w:sz w:val="24"/>
      <w:szCs w:val="24"/>
      <w:lang w:val="ru-RU" w:eastAsia="x-none"/>
    </w:rPr>
  </w:style>
  <w:style w:type="character" w:customStyle="1" w:styleId="RTFNum87">
    <w:name w:val="RTF_Num 8 7"/>
    <w:rsid w:val="00A019C1"/>
    <w:rPr>
      <w:rFonts w:ascii="Times New Roman" w:eastAsia="Times New Roman" w:hAnsi="Times New Roman" w:cs="Times New Roman"/>
      <w:color w:val="auto"/>
      <w:sz w:val="24"/>
      <w:szCs w:val="24"/>
      <w:lang w:val="ru-RU" w:eastAsia="x-none"/>
    </w:rPr>
  </w:style>
  <w:style w:type="character" w:customStyle="1" w:styleId="RTFNum88">
    <w:name w:val="RTF_Num 8 8"/>
    <w:rsid w:val="00A019C1"/>
    <w:rPr>
      <w:rFonts w:ascii="Times New Roman" w:eastAsia="Times New Roman" w:hAnsi="Times New Roman" w:cs="Times New Roman"/>
      <w:color w:val="auto"/>
      <w:sz w:val="24"/>
      <w:szCs w:val="24"/>
      <w:lang w:val="ru-RU" w:eastAsia="x-none"/>
    </w:rPr>
  </w:style>
  <w:style w:type="character" w:customStyle="1" w:styleId="RTFNum89">
    <w:name w:val="RTF_Num 8 9"/>
    <w:rsid w:val="00A019C1"/>
    <w:rPr>
      <w:rFonts w:ascii="Times New Roman" w:eastAsia="Times New Roman" w:hAnsi="Times New Roman" w:cs="Times New Roman"/>
      <w:color w:val="auto"/>
      <w:sz w:val="24"/>
      <w:szCs w:val="24"/>
      <w:lang w:val="ru-RU" w:eastAsia="x-none"/>
    </w:rPr>
  </w:style>
  <w:style w:type="character" w:customStyle="1" w:styleId="RTFNum91">
    <w:name w:val="RTF_Num 9 1"/>
    <w:rsid w:val="00A019C1"/>
    <w:rPr>
      <w:rFonts w:ascii="Times New Roman" w:eastAsia="Times New Roman" w:hAnsi="Times New Roman" w:cs="Times New Roman"/>
      <w:color w:val="auto"/>
      <w:sz w:val="24"/>
      <w:szCs w:val="24"/>
      <w:lang w:val="ru-RU" w:eastAsia="x-none"/>
    </w:rPr>
  </w:style>
  <w:style w:type="character" w:customStyle="1" w:styleId="RTFNum92">
    <w:name w:val="RTF_Num 9 2"/>
    <w:rsid w:val="00A019C1"/>
    <w:rPr>
      <w:rFonts w:ascii="Times New Roman" w:eastAsia="Times New Roman" w:hAnsi="Times New Roman" w:cs="Times New Roman"/>
      <w:color w:val="auto"/>
      <w:sz w:val="24"/>
      <w:szCs w:val="24"/>
      <w:lang w:val="ru-RU" w:eastAsia="x-none"/>
    </w:rPr>
  </w:style>
  <w:style w:type="character" w:customStyle="1" w:styleId="RTFNum93">
    <w:name w:val="RTF_Num 9 3"/>
    <w:rsid w:val="00A019C1"/>
    <w:rPr>
      <w:rFonts w:ascii="Times New Roman" w:eastAsia="Times New Roman" w:hAnsi="Times New Roman" w:cs="Times New Roman"/>
      <w:color w:val="auto"/>
      <w:sz w:val="24"/>
      <w:szCs w:val="24"/>
      <w:lang w:val="ru-RU" w:eastAsia="x-none"/>
    </w:rPr>
  </w:style>
  <w:style w:type="character" w:customStyle="1" w:styleId="RTFNum94">
    <w:name w:val="RTF_Num 9 4"/>
    <w:rsid w:val="00A019C1"/>
    <w:rPr>
      <w:rFonts w:ascii="Times New Roman" w:eastAsia="Times New Roman" w:hAnsi="Times New Roman" w:cs="Times New Roman"/>
      <w:color w:val="auto"/>
      <w:sz w:val="24"/>
      <w:szCs w:val="24"/>
      <w:lang w:val="ru-RU" w:eastAsia="x-none"/>
    </w:rPr>
  </w:style>
  <w:style w:type="character" w:customStyle="1" w:styleId="RTFNum95">
    <w:name w:val="RTF_Num 9 5"/>
    <w:rsid w:val="00A019C1"/>
    <w:rPr>
      <w:rFonts w:ascii="Times New Roman" w:eastAsia="Times New Roman" w:hAnsi="Times New Roman" w:cs="Times New Roman"/>
      <w:color w:val="auto"/>
      <w:sz w:val="24"/>
      <w:szCs w:val="24"/>
      <w:lang w:val="ru-RU" w:eastAsia="x-none"/>
    </w:rPr>
  </w:style>
  <w:style w:type="character" w:customStyle="1" w:styleId="RTFNum96">
    <w:name w:val="RTF_Num 9 6"/>
    <w:rsid w:val="00A019C1"/>
    <w:rPr>
      <w:rFonts w:ascii="Times New Roman" w:eastAsia="Times New Roman" w:hAnsi="Times New Roman" w:cs="Times New Roman"/>
      <w:color w:val="auto"/>
      <w:sz w:val="24"/>
      <w:szCs w:val="24"/>
      <w:lang w:val="ru-RU" w:eastAsia="x-none"/>
    </w:rPr>
  </w:style>
  <w:style w:type="character" w:customStyle="1" w:styleId="RTFNum97">
    <w:name w:val="RTF_Num 9 7"/>
    <w:rsid w:val="00A019C1"/>
    <w:rPr>
      <w:rFonts w:ascii="Times New Roman" w:eastAsia="Times New Roman" w:hAnsi="Times New Roman" w:cs="Times New Roman"/>
      <w:color w:val="auto"/>
      <w:sz w:val="24"/>
      <w:szCs w:val="24"/>
      <w:lang w:val="ru-RU" w:eastAsia="x-none"/>
    </w:rPr>
  </w:style>
  <w:style w:type="character" w:customStyle="1" w:styleId="RTFNum98">
    <w:name w:val="RTF_Num 9 8"/>
    <w:rsid w:val="00A019C1"/>
    <w:rPr>
      <w:rFonts w:ascii="Times New Roman" w:eastAsia="Times New Roman" w:hAnsi="Times New Roman" w:cs="Times New Roman"/>
      <w:color w:val="auto"/>
      <w:sz w:val="24"/>
      <w:szCs w:val="24"/>
      <w:lang w:val="ru-RU" w:eastAsia="x-none"/>
    </w:rPr>
  </w:style>
  <w:style w:type="character" w:customStyle="1" w:styleId="RTFNum99">
    <w:name w:val="RTF_Num 9 9"/>
    <w:rsid w:val="00A019C1"/>
    <w:rPr>
      <w:rFonts w:ascii="Times New Roman" w:eastAsia="Times New Roman" w:hAnsi="Times New Roman" w:cs="Times New Roman"/>
      <w:color w:val="auto"/>
      <w:sz w:val="24"/>
      <w:szCs w:val="24"/>
      <w:lang w:val="ru-RU" w:eastAsia="x-none"/>
    </w:rPr>
  </w:style>
  <w:style w:type="character" w:customStyle="1" w:styleId="RTFNum101">
    <w:name w:val="RTF_Num 10 1"/>
    <w:rsid w:val="00A019C1"/>
    <w:rPr>
      <w:rFonts w:ascii="Times New Roman" w:eastAsia="Times New Roman" w:hAnsi="Times New Roman" w:cs="Times New Roman"/>
      <w:color w:val="auto"/>
      <w:sz w:val="24"/>
      <w:szCs w:val="24"/>
      <w:lang w:val="ru-RU" w:eastAsia="x-none"/>
    </w:rPr>
  </w:style>
  <w:style w:type="character" w:customStyle="1" w:styleId="RTFNum102">
    <w:name w:val="RTF_Num 10 2"/>
    <w:rsid w:val="00A019C1"/>
    <w:rPr>
      <w:rFonts w:ascii="Times New Roman" w:eastAsia="Times New Roman" w:hAnsi="Times New Roman" w:cs="Times New Roman"/>
      <w:color w:val="auto"/>
      <w:sz w:val="24"/>
      <w:szCs w:val="24"/>
      <w:lang w:val="ru-RU" w:eastAsia="x-none"/>
    </w:rPr>
  </w:style>
  <w:style w:type="character" w:customStyle="1" w:styleId="RTFNum103">
    <w:name w:val="RTF_Num 10 3"/>
    <w:rsid w:val="00A019C1"/>
    <w:rPr>
      <w:rFonts w:ascii="Times New Roman" w:eastAsia="Times New Roman" w:hAnsi="Times New Roman" w:cs="Times New Roman"/>
      <w:color w:val="auto"/>
      <w:sz w:val="24"/>
      <w:szCs w:val="24"/>
      <w:lang w:val="ru-RU" w:eastAsia="x-none"/>
    </w:rPr>
  </w:style>
  <w:style w:type="character" w:customStyle="1" w:styleId="RTFNum104">
    <w:name w:val="RTF_Num 10 4"/>
    <w:rsid w:val="00A019C1"/>
    <w:rPr>
      <w:rFonts w:ascii="Times New Roman" w:eastAsia="Times New Roman" w:hAnsi="Times New Roman" w:cs="Times New Roman"/>
      <w:color w:val="auto"/>
      <w:sz w:val="24"/>
      <w:szCs w:val="24"/>
      <w:lang w:val="ru-RU" w:eastAsia="x-none"/>
    </w:rPr>
  </w:style>
  <w:style w:type="character" w:customStyle="1" w:styleId="RTFNum105">
    <w:name w:val="RTF_Num 10 5"/>
    <w:rsid w:val="00A019C1"/>
    <w:rPr>
      <w:rFonts w:ascii="Times New Roman" w:eastAsia="Times New Roman" w:hAnsi="Times New Roman" w:cs="Times New Roman"/>
      <w:color w:val="auto"/>
      <w:sz w:val="24"/>
      <w:szCs w:val="24"/>
      <w:lang w:val="ru-RU" w:eastAsia="x-none"/>
    </w:rPr>
  </w:style>
  <w:style w:type="character" w:customStyle="1" w:styleId="RTFNum106">
    <w:name w:val="RTF_Num 10 6"/>
    <w:rsid w:val="00A019C1"/>
    <w:rPr>
      <w:rFonts w:ascii="Times New Roman" w:eastAsia="Times New Roman" w:hAnsi="Times New Roman" w:cs="Times New Roman"/>
      <w:color w:val="auto"/>
      <w:sz w:val="24"/>
      <w:szCs w:val="24"/>
      <w:lang w:val="ru-RU" w:eastAsia="x-none"/>
    </w:rPr>
  </w:style>
  <w:style w:type="character" w:customStyle="1" w:styleId="RTFNum107">
    <w:name w:val="RTF_Num 10 7"/>
    <w:rsid w:val="00A019C1"/>
    <w:rPr>
      <w:rFonts w:ascii="Times New Roman" w:eastAsia="Times New Roman" w:hAnsi="Times New Roman" w:cs="Times New Roman"/>
      <w:color w:val="auto"/>
      <w:sz w:val="24"/>
      <w:szCs w:val="24"/>
      <w:lang w:val="ru-RU" w:eastAsia="x-none"/>
    </w:rPr>
  </w:style>
  <w:style w:type="character" w:customStyle="1" w:styleId="RTFNum108">
    <w:name w:val="RTF_Num 10 8"/>
    <w:rsid w:val="00A019C1"/>
    <w:rPr>
      <w:rFonts w:ascii="Times New Roman" w:eastAsia="Times New Roman" w:hAnsi="Times New Roman" w:cs="Times New Roman"/>
      <w:color w:val="auto"/>
      <w:sz w:val="24"/>
      <w:szCs w:val="24"/>
      <w:lang w:val="ru-RU" w:eastAsia="x-none"/>
    </w:rPr>
  </w:style>
  <w:style w:type="character" w:customStyle="1" w:styleId="RTFNum109">
    <w:name w:val="RTF_Num 10 9"/>
    <w:rsid w:val="00A019C1"/>
    <w:rPr>
      <w:rFonts w:ascii="Times New Roman" w:eastAsia="Times New Roman" w:hAnsi="Times New Roman" w:cs="Times New Roman"/>
      <w:color w:val="auto"/>
      <w:sz w:val="24"/>
      <w:szCs w:val="24"/>
      <w:lang w:val="ru-RU" w:eastAsia="x-none"/>
    </w:rPr>
  </w:style>
  <w:style w:type="character" w:customStyle="1" w:styleId="RTFNum111">
    <w:name w:val="RTF_Num 11 1"/>
    <w:rsid w:val="00A019C1"/>
    <w:rPr>
      <w:rFonts w:eastAsia="Times New Roman"/>
      <w:color w:val="auto"/>
      <w:sz w:val="24"/>
      <w:szCs w:val="24"/>
      <w:lang w:val="ru-RU" w:eastAsia="x-none"/>
    </w:rPr>
  </w:style>
  <w:style w:type="character" w:customStyle="1" w:styleId="RTFNum112">
    <w:name w:val="RTF_Num 11 2"/>
    <w:rsid w:val="00A019C1"/>
    <w:rPr>
      <w:rFonts w:ascii="Courier New" w:eastAsia="Times New Roman" w:hAnsi="Courier New" w:cs="Courier New"/>
      <w:color w:val="auto"/>
      <w:sz w:val="24"/>
      <w:szCs w:val="24"/>
      <w:lang w:val="ru-RU" w:eastAsia="x-none"/>
    </w:rPr>
  </w:style>
  <w:style w:type="character" w:customStyle="1" w:styleId="RTFNum113">
    <w:name w:val="RTF_Num 11 3"/>
    <w:rsid w:val="00A019C1"/>
    <w:rPr>
      <w:rFonts w:ascii="Wingdings" w:eastAsia="Times New Roman" w:hAnsi="Wingdings" w:cs="Wingdings"/>
      <w:color w:val="auto"/>
      <w:sz w:val="24"/>
      <w:szCs w:val="24"/>
      <w:lang w:val="ru-RU" w:eastAsia="x-none"/>
    </w:rPr>
  </w:style>
  <w:style w:type="character" w:customStyle="1" w:styleId="RTFNum114">
    <w:name w:val="RTF_Num 11 4"/>
    <w:rsid w:val="00A019C1"/>
    <w:rPr>
      <w:rFonts w:ascii="Symbol" w:eastAsia="Times New Roman" w:hAnsi="Symbol" w:cs="Symbol"/>
      <w:color w:val="auto"/>
      <w:sz w:val="24"/>
      <w:szCs w:val="24"/>
      <w:lang w:val="ru-RU" w:eastAsia="x-none"/>
    </w:rPr>
  </w:style>
  <w:style w:type="character" w:customStyle="1" w:styleId="RTFNum115">
    <w:name w:val="RTF_Num 11 5"/>
    <w:rsid w:val="00A019C1"/>
    <w:rPr>
      <w:rFonts w:ascii="Courier New" w:eastAsia="Times New Roman" w:hAnsi="Courier New" w:cs="Courier New"/>
      <w:color w:val="auto"/>
      <w:sz w:val="24"/>
      <w:szCs w:val="24"/>
      <w:lang w:val="ru-RU" w:eastAsia="x-none"/>
    </w:rPr>
  </w:style>
  <w:style w:type="character" w:customStyle="1" w:styleId="RTFNum116">
    <w:name w:val="RTF_Num 11 6"/>
    <w:rsid w:val="00A019C1"/>
    <w:rPr>
      <w:rFonts w:ascii="Wingdings" w:eastAsia="Times New Roman" w:hAnsi="Wingdings" w:cs="Wingdings"/>
      <w:color w:val="auto"/>
      <w:sz w:val="24"/>
      <w:szCs w:val="24"/>
      <w:lang w:val="ru-RU" w:eastAsia="x-none"/>
    </w:rPr>
  </w:style>
  <w:style w:type="character" w:customStyle="1" w:styleId="RTFNum117">
    <w:name w:val="RTF_Num 11 7"/>
    <w:rsid w:val="00A019C1"/>
    <w:rPr>
      <w:rFonts w:ascii="Symbol" w:eastAsia="Times New Roman" w:hAnsi="Symbol" w:cs="Symbol"/>
      <w:color w:val="auto"/>
      <w:sz w:val="24"/>
      <w:szCs w:val="24"/>
      <w:lang w:val="ru-RU" w:eastAsia="x-none"/>
    </w:rPr>
  </w:style>
  <w:style w:type="character" w:customStyle="1" w:styleId="RTFNum118">
    <w:name w:val="RTF_Num 11 8"/>
    <w:rsid w:val="00A019C1"/>
    <w:rPr>
      <w:rFonts w:ascii="Courier New" w:eastAsia="Times New Roman" w:hAnsi="Courier New" w:cs="Courier New"/>
      <w:color w:val="auto"/>
      <w:sz w:val="24"/>
      <w:szCs w:val="24"/>
      <w:lang w:val="ru-RU" w:eastAsia="x-none"/>
    </w:rPr>
  </w:style>
  <w:style w:type="character" w:customStyle="1" w:styleId="RTFNum119">
    <w:name w:val="RTF_Num 11 9"/>
    <w:rsid w:val="00A019C1"/>
    <w:rPr>
      <w:rFonts w:ascii="Wingdings" w:eastAsia="Times New Roman" w:hAnsi="Wingdings" w:cs="Wingdings"/>
      <w:color w:val="auto"/>
      <w:sz w:val="24"/>
      <w:szCs w:val="24"/>
      <w:lang w:val="ru-RU" w:eastAsia="x-none"/>
    </w:rPr>
  </w:style>
  <w:style w:type="character" w:customStyle="1" w:styleId="RTFNum121">
    <w:name w:val="RTF_Num 12 1"/>
    <w:rsid w:val="00A019C1"/>
    <w:rPr>
      <w:rFonts w:ascii="Times New Roman" w:eastAsia="Times New Roman" w:hAnsi="Times New Roman" w:cs="Times New Roman"/>
      <w:color w:val="auto"/>
      <w:sz w:val="24"/>
      <w:szCs w:val="24"/>
      <w:lang w:val="ru-RU" w:eastAsia="x-none"/>
    </w:rPr>
  </w:style>
  <w:style w:type="character" w:customStyle="1" w:styleId="RTFNum122">
    <w:name w:val="RTF_Num 12 2"/>
    <w:rsid w:val="00A019C1"/>
    <w:rPr>
      <w:rFonts w:ascii="Times New Roman" w:eastAsia="Times New Roman" w:hAnsi="Times New Roman" w:cs="Times New Roman"/>
      <w:color w:val="auto"/>
      <w:sz w:val="24"/>
      <w:szCs w:val="24"/>
      <w:lang w:val="ru-RU" w:eastAsia="x-none"/>
    </w:rPr>
  </w:style>
  <w:style w:type="character" w:customStyle="1" w:styleId="RTFNum123">
    <w:name w:val="RTF_Num 12 3"/>
    <w:rsid w:val="00A019C1"/>
    <w:rPr>
      <w:rFonts w:ascii="Times New Roman" w:eastAsia="Times New Roman" w:hAnsi="Times New Roman" w:cs="Times New Roman"/>
      <w:color w:val="auto"/>
      <w:sz w:val="24"/>
      <w:szCs w:val="24"/>
      <w:lang w:val="ru-RU" w:eastAsia="x-none"/>
    </w:rPr>
  </w:style>
  <w:style w:type="character" w:customStyle="1" w:styleId="RTFNum124">
    <w:name w:val="RTF_Num 12 4"/>
    <w:rsid w:val="00A019C1"/>
    <w:rPr>
      <w:rFonts w:ascii="Times New Roman" w:eastAsia="Times New Roman" w:hAnsi="Times New Roman" w:cs="Times New Roman"/>
      <w:color w:val="auto"/>
      <w:sz w:val="24"/>
      <w:szCs w:val="24"/>
      <w:lang w:val="ru-RU" w:eastAsia="x-none"/>
    </w:rPr>
  </w:style>
  <w:style w:type="character" w:customStyle="1" w:styleId="RTFNum125">
    <w:name w:val="RTF_Num 12 5"/>
    <w:rsid w:val="00A019C1"/>
    <w:rPr>
      <w:rFonts w:ascii="Times New Roman" w:eastAsia="Times New Roman" w:hAnsi="Times New Roman" w:cs="Times New Roman"/>
      <w:color w:val="auto"/>
      <w:sz w:val="24"/>
      <w:szCs w:val="24"/>
      <w:lang w:val="ru-RU" w:eastAsia="x-none"/>
    </w:rPr>
  </w:style>
  <w:style w:type="character" w:customStyle="1" w:styleId="RTFNum126">
    <w:name w:val="RTF_Num 12 6"/>
    <w:rsid w:val="00A019C1"/>
    <w:rPr>
      <w:rFonts w:ascii="Times New Roman" w:eastAsia="Times New Roman" w:hAnsi="Times New Roman" w:cs="Times New Roman"/>
      <w:color w:val="auto"/>
      <w:sz w:val="24"/>
      <w:szCs w:val="24"/>
      <w:lang w:val="ru-RU" w:eastAsia="x-none"/>
    </w:rPr>
  </w:style>
  <w:style w:type="character" w:customStyle="1" w:styleId="RTFNum127">
    <w:name w:val="RTF_Num 12 7"/>
    <w:rsid w:val="00A019C1"/>
    <w:rPr>
      <w:rFonts w:ascii="Times New Roman" w:eastAsia="Times New Roman" w:hAnsi="Times New Roman" w:cs="Times New Roman"/>
      <w:color w:val="auto"/>
      <w:sz w:val="24"/>
      <w:szCs w:val="24"/>
      <w:lang w:val="ru-RU" w:eastAsia="x-none"/>
    </w:rPr>
  </w:style>
  <w:style w:type="character" w:customStyle="1" w:styleId="RTFNum128">
    <w:name w:val="RTF_Num 12 8"/>
    <w:rsid w:val="00A019C1"/>
    <w:rPr>
      <w:rFonts w:ascii="Times New Roman" w:eastAsia="Times New Roman" w:hAnsi="Times New Roman" w:cs="Times New Roman"/>
      <w:color w:val="auto"/>
      <w:sz w:val="24"/>
      <w:szCs w:val="24"/>
      <w:lang w:val="ru-RU" w:eastAsia="x-none"/>
    </w:rPr>
  </w:style>
  <w:style w:type="character" w:customStyle="1" w:styleId="RTFNum129">
    <w:name w:val="RTF_Num 12 9"/>
    <w:rsid w:val="00A019C1"/>
    <w:rPr>
      <w:rFonts w:ascii="Times New Roman" w:eastAsia="Times New Roman" w:hAnsi="Times New Roman" w:cs="Times New Roman"/>
      <w:color w:val="auto"/>
      <w:sz w:val="24"/>
      <w:szCs w:val="24"/>
      <w:lang w:val="ru-RU" w:eastAsia="x-none"/>
    </w:rPr>
  </w:style>
  <w:style w:type="character" w:customStyle="1" w:styleId="RTFNum131">
    <w:name w:val="RTF_Num 13 1"/>
    <w:rsid w:val="00A019C1"/>
    <w:rPr>
      <w:rFonts w:ascii="Times New Roman" w:eastAsia="Times New Roman" w:hAnsi="Times New Roman" w:cs="Times New Roman"/>
      <w:color w:val="auto"/>
      <w:sz w:val="24"/>
      <w:szCs w:val="24"/>
      <w:lang w:val="ru-RU" w:eastAsia="x-none"/>
    </w:rPr>
  </w:style>
  <w:style w:type="character" w:customStyle="1" w:styleId="RTFNum132">
    <w:name w:val="RTF_Num 13 2"/>
    <w:rsid w:val="00A019C1"/>
    <w:rPr>
      <w:rFonts w:ascii="Times New Roman" w:eastAsia="Times New Roman" w:hAnsi="Times New Roman" w:cs="Times New Roman"/>
      <w:color w:val="auto"/>
      <w:sz w:val="24"/>
      <w:szCs w:val="24"/>
      <w:lang w:val="ru-RU" w:eastAsia="x-none"/>
    </w:rPr>
  </w:style>
  <w:style w:type="character" w:customStyle="1" w:styleId="RTFNum133">
    <w:name w:val="RTF_Num 13 3"/>
    <w:rsid w:val="00A019C1"/>
    <w:rPr>
      <w:rFonts w:ascii="Times New Roman" w:eastAsia="Times New Roman" w:hAnsi="Times New Roman" w:cs="Times New Roman"/>
      <w:color w:val="auto"/>
      <w:sz w:val="24"/>
      <w:szCs w:val="24"/>
      <w:lang w:val="ru-RU" w:eastAsia="x-none"/>
    </w:rPr>
  </w:style>
  <w:style w:type="character" w:customStyle="1" w:styleId="RTFNum134">
    <w:name w:val="RTF_Num 13 4"/>
    <w:rsid w:val="00A019C1"/>
    <w:rPr>
      <w:rFonts w:ascii="Times New Roman" w:eastAsia="Times New Roman" w:hAnsi="Times New Roman" w:cs="Times New Roman"/>
      <w:color w:val="auto"/>
      <w:sz w:val="24"/>
      <w:szCs w:val="24"/>
      <w:lang w:val="ru-RU" w:eastAsia="x-none"/>
    </w:rPr>
  </w:style>
  <w:style w:type="character" w:customStyle="1" w:styleId="RTFNum135">
    <w:name w:val="RTF_Num 13 5"/>
    <w:rsid w:val="00A019C1"/>
    <w:rPr>
      <w:rFonts w:ascii="Times New Roman" w:eastAsia="Times New Roman" w:hAnsi="Times New Roman" w:cs="Times New Roman"/>
      <w:color w:val="auto"/>
      <w:sz w:val="24"/>
      <w:szCs w:val="24"/>
      <w:lang w:val="ru-RU" w:eastAsia="x-none"/>
    </w:rPr>
  </w:style>
  <w:style w:type="character" w:customStyle="1" w:styleId="RTFNum136">
    <w:name w:val="RTF_Num 13 6"/>
    <w:rsid w:val="00A019C1"/>
    <w:rPr>
      <w:rFonts w:ascii="Times New Roman" w:eastAsia="Times New Roman" w:hAnsi="Times New Roman" w:cs="Times New Roman"/>
      <w:color w:val="auto"/>
      <w:sz w:val="24"/>
      <w:szCs w:val="24"/>
      <w:lang w:val="ru-RU" w:eastAsia="x-none"/>
    </w:rPr>
  </w:style>
  <w:style w:type="character" w:customStyle="1" w:styleId="RTFNum137">
    <w:name w:val="RTF_Num 13 7"/>
    <w:rsid w:val="00A019C1"/>
    <w:rPr>
      <w:rFonts w:ascii="Times New Roman" w:eastAsia="Times New Roman" w:hAnsi="Times New Roman" w:cs="Times New Roman"/>
      <w:color w:val="auto"/>
      <w:sz w:val="24"/>
      <w:szCs w:val="24"/>
      <w:lang w:val="ru-RU" w:eastAsia="x-none"/>
    </w:rPr>
  </w:style>
  <w:style w:type="character" w:customStyle="1" w:styleId="RTFNum138">
    <w:name w:val="RTF_Num 13 8"/>
    <w:rsid w:val="00A019C1"/>
    <w:rPr>
      <w:rFonts w:ascii="Times New Roman" w:eastAsia="Times New Roman" w:hAnsi="Times New Roman" w:cs="Times New Roman"/>
      <w:color w:val="auto"/>
      <w:sz w:val="24"/>
      <w:szCs w:val="24"/>
      <w:lang w:val="ru-RU" w:eastAsia="x-none"/>
    </w:rPr>
  </w:style>
  <w:style w:type="character" w:customStyle="1" w:styleId="RTFNum139">
    <w:name w:val="RTF_Num 13 9"/>
    <w:rsid w:val="00A019C1"/>
    <w:rPr>
      <w:rFonts w:ascii="Times New Roman" w:eastAsia="Times New Roman" w:hAnsi="Times New Roman" w:cs="Times New Roman"/>
      <w:color w:val="auto"/>
      <w:sz w:val="24"/>
      <w:szCs w:val="24"/>
      <w:lang w:val="ru-RU" w:eastAsia="x-none"/>
    </w:rPr>
  </w:style>
  <w:style w:type="character" w:customStyle="1" w:styleId="RTFNum141">
    <w:name w:val="RTF_Num 14 1"/>
    <w:rsid w:val="00A019C1"/>
    <w:rPr>
      <w:rFonts w:ascii="Times New Roman" w:eastAsia="Times New Roman" w:hAnsi="Times New Roman" w:cs="Times New Roman"/>
      <w:color w:val="auto"/>
      <w:sz w:val="24"/>
      <w:szCs w:val="24"/>
      <w:lang w:val="ru-RU" w:eastAsia="x-none"/>
    </w:rPr>
  </w:style>
  <w:style w:type="character" w:customStyle="1" w:styleId="RTFNum142">
    <w:name w:val="RTF_Num 14 2"/>
    <w:rsid w:val="00A019C1"/>
    <w:rPr>
      <w:rFonts w:ascii="Times New Roman" w:eastAsia="Times New Roman" w:hAnsi="Times New Roman" w:cs="Times New Roman"/>
      <w:color w:val="auto"/>
      <w:sz w:val="24"/>
      <w:szCs w:val="24"/>
      <w:lang w:val="ru-RU" w:eastAsia="x-none"/>
    </w:rPr>
  </w:style>
  <w:style w:type="character" w:customStyle="1" w:styleId="RTFNum143">
    <w:name w:val="RTF_Num 14 3"/>
    <w:rsid w:val="00A019C1"/>
    <w:rPr>
      <w:rFonts w:ascii="Times New Roman" w:eastAsia="Times New Roman" w:hAnsi="Times New Roman" w:cs="Times New Roman"/>
      <w:color w:val="auto"/>
      <w:sz w:val="24"/>
      <w:szCs w:val="24"/>
      <w:lang w:val="ru-RU" w:eastAsia="x-none"/>
    </w:rPr>
  </w:style>
  <w:style w:type="character" w:customStyle="1" w:styleId="RTFNum144">
    <w:name w:val="RTF_Num 14 4"/>
    <w:rsid w:val="00A019C1"/>
    <w:rPr>
      <w:rFonts w:ascii="Times New Roman" w:eastAsia="Times New Roman" w:hAnsi="Times New Roman" w:cs="Times New Roman"/>
      <w:color w:val="auto"/>
      <w:sz w:val="24"/>
      <w:szCs w:val="24"/>
      <w:lang w:val="ru-RU" w:eastAsia="x-none"/>
    </w:rPr>
  </w:style>
  <w:style w:type="character" w:customStyle="1" w:styleId="RTFNum145">
    <w:name w:val="RTF_Num 14 5"/>
    <w:rsid w:val="00A019C1"/>
    <w:rPr>
      <w:rFonts w:ascii="Times New Roman" w:eastAsia="Times New Roman" w:hAnsi="Times New Roman" w:cs="Times New Roman"/>
      <w:color w:val="auto"/>
      <w:sz w:val="24"/>
      <w:szCs w:val="24"/>
      <w:lang w:val="ru-RU" w:eastAsia="x-none"/>
    </w:rPr>
  </w:style>
  <w:style w:type="character" w:customStyle="1" w:styleId="RTFNum146">
    <w:name w:val="RTF_Num 14 6"/>
    <w:rsid w:val="00A019C1"/>
    <w:rPr>
      <w:rFonts w:ascii="Times New Roman" w:eastAsia="Times New Roman" w:hAnsi="Times New Roman" w:cs="Times New Roman"/>
      <w:color w:val="auto"/>
      <w:sz w:val="24"/>
      <w:szCs w:val="24"/>
      <w:lang w:val="ru-RU" w:eastAsia="x-none"/>
    </w:rPr>
  </w:style>
  <w:style w:type="character" w:customStyle="1" w:styleId="RTFNum147">
    <w:name w:val="RTF_Num 14 7"/>
    <w:rsid w:val="00A019C1"/>
    <w:rPr>
      <w:rFonts w:ascii="Times New Roman" w:eastAsia="Times New Roman" w:hAnsi="Times New Roman" w:cs="Times New Roman"/>
      <w:color w:val="auto"/>
      <w:sz w:val="24"/>
      <w:szCs w:val="24"/>
      <w:lang w:val="ru-RU" w:eastAsia="x-none"/>
    </w:rPr>
  </w:style>
  <w:style w:type="character" w:customStyle="1" w:styleId="RTFNum148">
    <w:name w:val="RTF_Num 14 8"/>
    <w:rsid w:val="00A019C1"/>
    <w:rPr>
      <w:rFonts w:ascii="Times New Roman" w:eastAsia="Times New Roman" w:hAnsi="Times New Roman" w:cs="Times New Roman"/>
      <w:color w:val="auto"/>
      <w:sz w:val="24"/>
      <w:szCs w:val="24"/>
      <w:lang w:val="ru-RU" w:eastAsia="x-none"/>
    </w:rPr>
  </w:style>
  <w:style w:type="character" w:customStyle="1" w:styleId="RTFNum149">
    <w:name w:val="RTF_Num 14 9"/>
    <w:rsid w:val="00A019C1"/>
    <w:rPr>
      <w:rFonts w:ascii="Times New Roman" w:eastAsia="Times New Roman" w:hAnsi="Times New Roman" w:cs="Times New Roman"/>
      <w:color w:val="auto"/>
      <w:sz w:val="24"/>
      <w:szCs w:val="24"/>
      <w:lang w:val="ru-RU" w:eastAsia="x-none"/>
    </w:rPr>
  </w:style>
  <w:style w:type="character" w:customStyle="1" w:styleId="RTFNum151">
    <w:name w:val="RTF_Num 15 1"/>
    <w:rsid w:val="00A019C1"/>
    <w:rPr>
      <w:rFonts w:ascii="Times New Roman" w:eastAsia="Times New Roman" w:hAnsi="Times New Roman" w:cs="Times New Roman"/>
      <w:color w:val="auto"/>
      <w:sz w:val="24"/>
      <w:szCs w:val="24"/>
      <w:lang w:val="ru-RU" w:eastAsia="x-none"/>
    </w:rPr>
  </w:style>
  <w:style w:type="character" w:customStyle="1" w:styleId="RTFNum152">
    <w:name w:val="RTF_Num 15 2"/>
    <w:rsid w:val="00A019C1"/>
    <w:rPr>
      <w:rFonts w:ascii="Times New Roman" w:eastAsia="Times New Roman" w:hAnsi="Times New Roman" w:cs="Times New Roman"/>
      <w:color w:val="auto"/>
      <w:sz w:val="24"/>
      <w:szCs w:val="24"/>
      <w:lang w:val="ru-RU" w:eastAsia="x-none"/>
    </w:rPr>
  </w:style>
  <w:style w:type="character" w:customStyle="1" w:styleId="RTFNum153">
    <w:name w:val="RTF_Num 15 3"/>
    <w:rsid w:val="00A019C1"/>
    <w:rPr>
      <w:rFonts w:ascii="Times New Roman" w:eastAsia="Times New Roman" w:hAnsi="Times New Roman" w:cs="Times New Roman"/>
      <w:color w:val="auto"/>
      <w:sz w:val="24"/>
      <w:szCs w:val="24"/>
      <w:lang w:val="ru-RU" w:eastAsia="x-none"/>
    </w:rPr>
  </w:style>
  <w:style w:type="character" w:customStyle="1" w:styleId="RTFNum154">
    <w:name w:val="RTF_Num 15 4"/>
    <w:rsid w:val="00A019C1"/>
    <w:rPr>
      <w:rFonts w:ascii="Times New Roman" w:eastAsia="Times New Roman" w:hAnsi="Times New Roman" w:cs="Times New Roman"/>
      <w:color w:val="auto"/>
      <w:sz w:val="24"/>
      <w:szCs w:val="24"/>
      <w:lang w:val="ru-RU" w:eastAsia="x-none"/>
    </w:rPr>
  </w:style>
  <w:style w:type="character" w:customStyle="1" w:styleId="RTFNum155">
    <w:name w:val="RTF_Num 15 5"/>
    <w:rsid w:val="00A019C1"/>
    <w:rPr>
      <w:rFonts w:ascii="Times New Roman" w:eastAsia="Times New Roman" w:hAnsi="Times New Roman" w:cs="Times New Roman"/>
      <w:color w:val="auto"/>
      <w:sz w:val="24"/>
      <w:szCs w:val="24"/>
      <w:lang w:val="ru-RU" w:eastAsia="x-none"/>
    </w:rPr>
  </w:style>
  <w:style w:type="character" w:customStyle="1" w:styleId="RTFNum156">
    <w:name w:val="RTF_Num 15 6"/>
    <w:rsid w:val="00A019C1"/>
    <w:rPr>
      <w:rFonts w:ascii="Times New Roman" w:eastAsia="Times New Roman" w:hAnsi="Times New Roman" w:cs="Times New Roman"/>
      <w:color w:val="auto"/>
      <w:sz w:val="24"/>
      <w:szCs w:val="24"/>
      <w:lang w:val="ru-RU" w:eastAsia="x-none"/>
    </w:rPr>
  </w:style>
  <w:style w:type="character" w:customStyle="1" w:styleId="RTFNum157">
    <w:name w:val="RTF_Num 15 7"/>
    <w:rsid w:val="00A019C1"/>
    <w:rPr>
      <w:rFonts w:ascii="Times New Roman" w:eastAsia="Times New Roman" w:hAnsi="Times New Roman" w:cs="Times New Roman"/>
      <w:color w:val="auto"/>
      <w:sz w:val="24"/>
      <w:szCs w:val="24"/>
      <w:lang w:val="ru-RU" w:eastAsia="x-none"/>
    </w:rPr>
  </w:style>
  <w:style w:type="character" w:customStyle="1" w:styleId="RTFNum158">
    <w:name w:val="RTF_Num 15 8"/>
    <w:rsid w:val="00A019C1"/>
    <w:rPr>
      <w:rFonts w:ascii="Times New Roman" w:eastAsia="Times New Roman" w:hAnsi="Times New Roman" w:cs="Times New Roman"/>
      <w:color w:val="auto"/>
      <w:sz w:val="24"/>
      <w:szCs w:val="24"/>
      <w:lang w:val="ru-RU" w:eastAsia="x-none"/>
    </w:rPr>
  </w:style>
  <w:style w:type="character" w:customStyle="1" w:styleId="RTFNum159">
    <w:name w:val="RTF_Num 15 9"/>
    <w:rsid w:val="00A019C1"/>
    <w:rPr>
      <w:rFonts w:ascii="Times New Roman" w:eastAsia="Times New Roman" w:hAnsi="Times New Roman" w:cs="Times New Roman"/>
      <w:color w:val="auto"/>
      <w:sz w:val="24"/>
      <w:szCs w:val="24"/>
      <w:lang w:val="ru-RU" w:eastAsia="x-none"/>
    </w:rPr>
  </w:style>
  <w:style w:type="character" w:customStyle="1" w:styleId="RTFNum161">
    <w:name w:val="RTF_Num 16 1"/>
    <w:rsid w:val="00A019C1"/>
    <w:rPr>
      <w:rFonts w:ascii="Times New Roman" w:eastAsia="Times New Roman" w:hAnsi="Times New Roman" w:cs="Times New Roman"/>
      <w:color w:val="auto"/>
      <w:sz w:val="24"/>
      <w:szCs w:val="24"/>
      <w:lang w:val="ru-RU" w:eastAsia="x-none"/>
    </w:rPr>
  </w:style>
  <w:style w:type="character" w:customStyle="1" w:styleId="RTFNum162">
    <w:name w:val="RTF_Num 16 2"/>
    <w:rsid w:val="00A019C1"/>
    <w:rPr>
      <w:rFonts w:ascii="Times New Roman" w:eastAsia="Times New Roman" w:hAnsi="Times New Roman" w:cs="Times New Roman"/>
      <w:color w:val="auto"/>
      <w:sz w:val="24"/>
      <w:szCs w:val="24"/>
      <w:lang w:val="ru-RU" w:eastAsia="x-none"/>
    </w:rPr>
  </w:style>
  <w:style w:type="character" w:customStyle="1" w:styleId="RTFNum163">
    <w:name w:val="RTF_Num 16 3"/>
    <w:rsid w:val="00A019C1"/>
    <w:rPr>
      <w:rFonts w:ascii="Times New Roman" w:eastAsia="Times New Roman" w:hAnsi="Times New Roman" w:cs="Times New Roman"/>
      <w:color w:val="auto"/>
      <w:sz w:val="24"/>
      <w:szCs w:val="24"/>
      <w:lang w:val="ru-RU" w:eastAsia="x-none"/>
    </w:rPr>
  </w:style>
  <w:style w:type="character" w:customStyle="1" w:styleId="RTFNum164">
    <w:name w:val="RTF_Num 16 4"/>
    <w:rsid w:val="00A019C1"/>
    <w:rPr>
      <w:rFonts w:ascii="Times New Roman" w:eastAsia="Times New Roman" w:hAnsi="Times New Roman" w:cs="Times New Roman"/>
      <w:color w:val="auto"/>
      <w:sz w:val="24"/>
      <w:szCs w:val="24"/>
      <w:lang w:val="ru-RU" w:eastAsia="x-none"/>
    </w:rPr>
  </w:style>
  <w:style w:type="character" w:customStyle="1" w:styleId="RTFNum165">
    <w:name w:val="RTF_Num 16 5"/>
    <w:rsid w:val="00A019C1"/>
    <w:rPr>
      <w:rFonts w:ascii="Times New Roman" w:eastAsia="Times New Roman" w:hAnsi="Times New Roman" w:cs="Times New Roman"/>
      <w:color w:val="auto"/>
      <w:sz w:val="24"/>
      <w:szCs w:val="24"/>
      <w:lang w:val="ru-RU" w:eastAsia="x-none"/>
    </w:rPr>
  </w:style>
  <w:style w:type="character" w:customStyle="1" w:styleId="RTFNum166">
    <w:name w:val="RTF_Num 16 6"/>
    <w:rsid w:val="00A019C1"/>
    <w:rPr>
      <w:rFonts w:ascii="Times New Roman" w:eastAsia="Times New Roman" w:hAnsi="Times New Roman" w:cs="Times New Roman"/>
      <w:color w:val="auto"/>
      <w:sz w:val="24"/>
      <w:szCs w:val="24"/>
      <w:lang w:val="ru-RU" w:eastAsia="x-none"/>
    </w:rPr>
  </w:style>
  <w:style w:type="character" w:customStyle="1" w:styleId="RTFNum167">
    <w:name w:val="RTF_Num 16 7"/>
    <w:rsid w:val="00A019C1"/>
    <w:rPr>
      <w:rFonts w:ascii="Times New Roman" w:eastAsia="Times New Roman" w:hAnsi="Times New Roman" w:cs="Times New Roman"/>
      <w:color w:val="auto"/>
      <w:sz w:val="24"/>
      <w:szCs w:val="24"/>
      <w:lang w:val="ru-RU" w:eastAsia="x-none"/>
    </w:rPr>
  </w:style>
  <w:style w:type="character" w:customStyle="1" w:styleId="RTFNum168">
    <w:name w:val="RTF_Num 16 8"/>
    <w:rsid w:val="00A019C1"/>
    <w:rPr>
      <w:rFonts w:ascii="Times New Roman" w:eastAsia="Times New Roman" w:hAnsi="Times New Roman" w:cs="Times New Roman"/>
      <w:color w:val="auto"/>
      <w:sz w:val="24"/>
      <w:szCs w:val="24"/>
      <w:lang w:val="ru-RU" w:eastAsia="x-none"/>
    </w:rPr>
  </w:style>
  <w:style w:type="character" w:customStyle="1" w:styleId="RTFNum169">
    <w:name w:val="RTF_Num 16 9"/>
    <w:rsid w:val="00A019C1"/>
    <w:rPr>
      <w:rFonts w:ascii="Times New Roman" w:eastAsia="Times New Roman" w:hAnsi="Times New Roman" w:cs="Times New Roman"/>
      <w:color w:val="auto"/>
      <w:sz w:val="24"/>
      <w:szCs w:val="24"/>
      <w:lang w:val="ru-RU" w:eastAsia="x-none"/>
    </w:rPr>
  </w:style>
  <w:style w:type="character" w:customStyle="1" w:styleId="RTFNum171">
    <w:name w:val="RTF_Num 17 1"/>
    <w:rsid w:val="00A019C1"/>
    <w:rPr>
      <w:color w:val="auto"/>
      <w:sz w:val="24"/>
      <w:szCs w:val="24"/>
      <w:lang w:val="ru-RU" w:eastAsia="x-none"/>
    </w:rPr>
  </w:style>
  <w:style w:type="character" w:customStyle="1" w:styleId="RTFNum172">
    <w:name w:val="RTF_Num 17 2"/>
    <w:rsid w:val="00A019C1"/>
    <w:rPr>
      <w:rFonts w:ascii="Courier New" w:eastAsia="Times New Roman" w:hAnsi="Courier New" w:cs="Courier New"/>
      <w:color w:val="auto"/>
      <w:sz w:val="24"/>
      <w:szCs w:val="24"/>
      <w:lang w:val="ru-RU" w:eastAsia="x-none"/>
    </w:rPr>
  </w:style>
  <w:style w:type="character" w:customStyle="1" w:styleId="RTFNum173">
    <w:name w:val="RTF_Num 17 3"/>
    <w:rsid w:val="00A019C1"/>
    <w:rPr>
      <w:rFonts w:ascii="Wingdings" w:eastAsia="Times New Roman" w:hAnsi="Wingdings" w:cs="Wingdings"/>
      <w:color w:val="auto"/>
      <w:sz w:val="24"/>
      <w:szCs w:val="24"/>
      <w:lang w:val="ru-RU" w:eastAsia="x-none"/>
    </w:rPr>
  </w:style>
  <w:style w:type="character" w:customStyle="1" w:styleId="RTFNum174">
    <w:name w:val="RTF_Num 17 4"/>
    <w:rsid w:val="00A019C1"/>
    <w:rPr>
      <w:rFonts w:ascii="Symbol" w:eastAsia="Times New Roman" w:hAnsi="Symbol" w:cs="Symbol"/>
      <w:color w:val="auto"/>
      <w:sz w:val="24"/>
      <w:szCs w:val="24"/>
      <w:lang w:val="ru-RU" w:eastAsia="x-none"/>
    </w:rPr>
  </w:style>
  <w:style w:type="character" w:customStyle="1" w:styleId="RTFNum175">
    <w:name w:val="RTF_Num 17 5"/>
    <w:rsid w:val="00A019C1"/>
    <w:rPr>
      <w:rFonts w:ascii="Courier New" w:eastAsia="Times New Roman" w:hAnsi="Courier New" w:cs="Courier New"/>
      <w:color w:val="auto"/>
      <w:sz w:val="24"/>
      <w:szCs w:val="24"/>
      <w:lang w:val="ru-RU" w:eastAsia="x-none"/>
    </w:rPr>
  </w:style>
  <w:style w:type="character" w:customStyle="1" w:styleId="RTFNum176">
    <w:name w:val="RTF_Num 17 6"/>
    <w:rsid w:val="00A019C1"/>
    <w:rPr>
      <w:rFonts w:ascii="Wingdings" w:eastAsia="Times New Roman" w:hAnsi="Wingdings" w:cs="Wingdings"/>
      <w:color w:val="auto"/>
      <w:sz w:val="24"/>
      <w:szCs w:val="24"/>
      <w:lang w:val="ru-RU" w:eastAsia="x-none"/>
    </w:rPr>
  </w:style>
  <w:style w:type="character" w:customStyle="1" w:styleId="RTFNum177">
    <w:name w:val="RTF_Num 17 7"/>
    <w:rsid w:val="00A019C1"/>
    <w:rPr>
      <w:rFonts w:ascii="Symbol" w:eastAsia="Times New Roman" w:hAnsi="Symbol" w:cs="Symbol"/>
      <w:color w:val="auto"/>
      <w:sz w:val="24"/>
      <w:szCs w:val="24"/>
      <w:lang w:val="ru-RU" w:eastAsia="x-none"/>
    </w:rPr>
  </w:style>
  <w:style w:type="character" w:customStyle="1" w:styleId="RTFNum178">
    <w:name w:val="RTF_Num 17 8"/>
    <w:rsid w:val="00A019C1"/>
    <w:rPr>
      <w:rFonts w:ascii="Courier New" w:eastAsia="Times New Roman" w:hAnsi="Courier New" w:cs="Courier New"/>
      <w:color w:val="auto"/>
      <w:sz w:val="24"/>
      <w:szCs w:val="24"/>
      <w:lang w:val="ru-RU" w:eastAsia="x-none"/>
    </w:rPr>
  </w:style>
  <w:style w:type="character" w:customStyle="1" w:styleId="RTFNum179">
    <w:name w:val="RTF_Num 17 9"/>
    <w:rsid w:val="00A019C1"/>
    <w:rPr>
      <w:rFonts w:ascii="Wingdings" w:eastAsia="Times New Roman" w:hAnsi="Wingdings" w:cs="Wingdings"/>
      <w:color w:val="auto"/>
      <w:sz w:val="24"/>
      <w:szCs w:val="24"/>
      <w:lang w:val="ru-RU" w:eastAsia="x-none"/>
    </w:rPr>
  </w:style>
  <w:style w:type="character" w:customStyle="1" w:styleId="RTFNum181">
    <w:name w:val="RTF_Num 18 1"/>
    <w:rsid w:val="00A019C1"/>
    <w:rPr>
      <w:rFonts w:ascii="Times New Roman" w:eastAsia="Times New Roman" w:hAnsi="Times New Roman" w:cs="Times New Roman"/>
      <w:color w:val="auto"/>
      <w:sz w:val="24"/>
      <w:szCs w:val="24"/>
      <w:lang w:val="ru-RU" w:eastAsia="x-none"/>
    </w:rPr>
  </w:style>
  <w:style w:type="character" w:customStyle="1" w:styleId="RTFNum182">
    <w:name w:val="RTF_Num 18 2"/>
    <w:rsid w:val="00A019C1"/>
    <w:rPr>
      <w:rFonts w:ascii="Times New Roman" w:eastAsia="Times New Roman" w:hAnsi="Times New Roman" w:cs="Times New Roman"/>
      <w:color w:val="auto"/>
      <w:sz w:val="24"/>
      <w:szCs w:val="24"/>
      <w:lang w:val="ru-RU" w:eastAsia="x-none"/>
    </w:rPr>
  </w:style>
  <w:style w:type="character" w:customStyle="1" w:styleId="RTFNum183">
    <w:name w:val="RTF_Num 18 3"/>
    <w:rsid w:val="00A019C1"/>
    <w:rPr>
      <w:rFonts w:ascii="Times New Roman" w:eastAsia="Times New Roman" w:hAnsi="Times New Roman" w:cs="Times New Roman"/>
      <w:color w:val="auto"/>
      <w:sz w:val="24"/>
      <w:szCs w:val="24"/>
      <w:lang w:val="ru-RU" w:eastAsia="x-none"/>
    </w:rPr>
  </w:style>
  <w:style w:type="character" w:customStyle="1" w:styleId="RTFNum184">
    <w:name w:val="RTF_Num 18 4"/>
    <w:rsid w:val="00A019C1"/>
    <w:rPr>
      <w:rFonts w:ascii="Times New Roman" w:eastAsia="Times New Roman" w:hAnsi="Times New Roman" w:cs="Times New Roman"/>
      <w:color w:val="auto"/>
      <w:sz w:val="24"/>
      <w:szCs w:val="24"/>
      <w:lang w:val="ru-RU" w:eastAsia="x-none"/>
    </w:rPr>
  </w:style>
  <w:style w:type="character" w:customStyle="1" w:styleId="RTFNum185">
    <w:name w:val="RTF_Num 18 5"/>
    <w:rsid w:val="00A019C1"/>
    <w:rPr>
      <w:rFonts w:ascii="Times New Roman" w:eastAsia="Times New Roman" w:hAnsi="Times New Roman" w:cs="Times New Roman"/>
      <w:color w:val="auto"/>
      <w:sz w:val="24"/>
      <w:szCs w:val="24"/>
      <w:lang w:val="ru-RU" w:eastAsia="x-none"/>
    </w:rPr>
  </w:style>
  <w:style w:type="character" w:customStyle="1" w:styleId="RTFNum186">
    <w:name w:val="RTF_Num 18 6"/>
    <w:rsid w:val="00A019C1"/>
    <w:rPr>
      <w:rFonts w:ascii="Times New Roman" w:eastAsia="Times New Roman" w:hAnsi="Times New Roman" w:cs="Times New Roman"/>
      <w:color w:val="auto"/>
      <w:sz w:val="24"/>
      <w:szCs w:val="24"/>
      <w:lang w:val="ru-RU" w:eastAsia="x-none"/>
    </w:rPr>
  </w:style>
  <w:style w:type="character" w:customStyle="1" w:styleId="RTFNum187">
    <w:name w:val="RTF_Num 18 7"/>
    <w:rsid w:val="00A019C1"/>
    <w:rPr>
      <w:rFonts w:ascii="Times New Roman" w:eastAsia="Times New Roman" w:hAnsi="Times New Roman" w:cs="Times New Roman"/>
      <w:color w:val="auto"/>
      <w:sz w:val="24"/>
      <w:szCs w:val="24"/>
      <w:lang w:val="ru-RU" w:eastAsia="x-none"/>
    </w:rPr>
  </w:style>
  <w:style w:type="character" w:customStyle="1" w:styleId="RTFNum188">
    <w:name w:val="RTF_Num 18 8"/>
    <w:rsid w:val="00A019C1"/>
    <w:rPr>
      <w:rFonts w:ascii="Times New Roman" w:eastAsia="Times New Roman" w:hAnsi="Times New Roman" w:cs="Times New Roman"/>
      <w:color w:val="auto"/>
      <w:sz w:val="24"/>
      <w:szCs w:val="24"/>
      <w:lang w:val="ru-RU" w:eastAsia="x-none"/>
    </w:rPr>
  </w:style>
  <w:style w:type="character" w:customStyle="1" w:styleId="RTFNum189">
    <w:name w:val="RTF_Num 18 9"/>
    <w:rsid w:val="00A019C1"/>
    <w:rPr>
      <w:rFonts w:ascii="Times New Roman" w:eastAsia="Times New Roman" w:hAnsi="Times New Roman" w:cs="Times New Roman"/>
      <w:color w:val="auto"/>
      <w:sz w:val="24"/>
      <w:szCs w:val="24"/>
      <w:lang w:val="ru-RU" w:eastAsia="x-none"/>
    </w:rPr>
  </w:style>
  <w:style w:type="paragraph" w:customStyle="1" w:styleId="af6">
    <w:name w:val="Заголовок"/>
    <w:basedOn w:val="a"/>
    <w:next w:val="a3"/>
    <w:uiPriority w:val="99"/>
    <w:rsid w:val="00A019C1"/>
    <w:pPr>
      <w:keepNext/>
      <w:widowControl w:val="0"/>
      <w:spacing w:before="240" w:after="120"/>
    </w:pPr>
    <w:rPr>
      <w:rFonts w:ascii="Arial" w:eastAsia="MS Mincho" w:hAnsi="Arial" w:cs="Arial"/>
      <w:sz w:val="28"/>
      <w:szCs w:val="28"/>
    </w:rPr>
  </w:style>
  <w:style w:type="paragraph" w:styleId="af7">
    <w:name w:val="Title"/>
    <w:basedOn w:val="af6"/>
    <w:next w:val="af8"/>
    <w:link w:val="af9"/>
    <w:qFormat/>
    <w:rsid w:val="00A019C1"/>
    <w:rPr>
      <w:rFonts w:cs="Times New Roman"/>
      <w:lang w:val="x-none" w:eastAsia="x-none"/>
    </w:rPr>
  </w:style>
  <w:style w:type="character" w:customStyle="1" w:styleId="af9">
    <w:name w:val="Название Знак"/>
    <w:basedOn w:val="a0"/>
    <w:link w:val="af7"/>
    <w:rsid w:val="00A019C1"/>
    <w:rPr>
      <w:rFonts w:ascii="Arial" w:eastAsia="MS Mincho" w:hAnsi="Arial"/>
      <w:sz w:val="28"/>
      <w:szCs w:val="28"/>
      <w:lang w:val="x-none" w:eastAsia="x-none"/>
    </w:rPr>
  </w:style>
  <w:style w:type="paragraph" w:styleId="af8">
    <w:name w:val="Subtitle"/>
    <w:basedOn w:val="af6"/>
    <w:next w:val="a3"/>
    <w:link w:val="afa"/>
    <w:qFormat/>
    <w:rsid w:val="00A019C1"/>
    <w:pPr>
      <w:jc w:val="center"/>
    </w:pPr>
    <w:rPr>
      <w:rFonts w:cs="Times New Roman"/>
      <w:i/>
      <w:iCs/>
      <w:lang w:val="x-none" w:eastAsia="x-none"/>
    </w:rPr>
  </w:style>
  <w:style w:type="character" w:customStyle="1" w:styleId="afa">
    <w:name w:val="Подзаголовок Знак"/>
    <w:basedOn w:val="a0"/>
    <w:link w:val="af8"/>
    <w:rsid w:val="00A019C1"/>
    <w:rPr>
      <w:rFonts w:ascii="Arial" w:eastAsia="MS Mincho" w:hAnsi="Arial"/>
      <w:i/>
      <w:iCs/>
      <w:sz w:val="28"/>
      <w:szCs w:val="28"/>
      <w:lang w:val="x-none" w:eastAsia="x-none"/>
    </w:rPr>
  </w:style>
  <w:style w:type="paragraph" w:styleId="afb">
    <w:name w:val="List"/>
    <w:basedOn w:val="a3"/>
    <w:uiPriority w:val="99"/>
    <w:rsid w:val="00A019C1"/>
    <w:pPr>
      <w:widowControl w:val="0"/>
      <w:spacing w:after="120"/>
    </w:pPr>
    <w:rPr>
      <w:sz w:val="24"/>
      <w:szCs w:val="24"/>
      <w:lang w:val="x-none" w:eastAsia="x-none"/>
    </w:rPr>
  </w:style>
  <w:style w:type="paragraph" w:customStyle="1" w:styleId="afc">
    <w:name w:val="Содержимое таблицы"/>
    <w:basedOn w:val="a"/>
    <w:uiPriority w:val="99"/>
    <w:rsid w:val="00A019C1"/>
    <w:pPr>
      <w:widowControl w:val="0"/>
      <w:suppressLineNumbers/>
    </w:pPr>
    <w:rPr>
      <w:sz w:val="24"/>
      <w:szCs w:val="24"/>
    </w:rPr>
  </w:style>
  <w:style w:type="paragraph" w:customStyle="1" w:styleId="afd">
    <w:name w:val="Заголовок таблицы"/>
    <w:basedOn w:val="afc"/>
    <w:uiPriority w:val="99"/>
    <w:rsid w:val="00A019C1"/>
    <w:pPr>
      <w:jc w:val="center"/>
    </w:pPr>
    <w:rPr>
      <w:b/>
      <w:bCs/>
    </w:rPr>
  </w:style>
  <w:style w:type="paragraph" w:customStyle="1" w:styleId="15">
    <w:name w:val="Название1"/>
    <w:basedOn w:val="a"/>
    <w:uiPriority w:val="99"/>
    <w:rsid w:val="00A019C1"/>
    <w:pPr>
      <w:widowControl w:val="0"/>
      <w:suppressLineNumbers/>
      <w:spacing w:before="120" w:after="120"/>
    </w:pPr>
    <w:rPr>
      <w:i/>
      <w:iCs/>
      <w:sz w:val="24"/>
      <w:szCs w:val="24"/>
    </w:rPr>
  </w:style>
  <w:style w:type="paragraph" w:customStyle="1" w:styleId="16">
    <w:name w:val="Указатель1"/>
    <w:basedOn w:val="a"/>
    <w:uiPriority w:val="99"/>
    <w:rsid w:val="00A019C1"/>
    <w:pPr>
      <w:widowControl w:val="0"/>
      <w:suppressLineNumbers/>
    </w:pPr>
    <w:rPr>
      <w:sz w:val="24"/>
      <w:szCs w:val="24"/>
    </w:rPr>
  </w:style>
  <w:style w:type="paragraph" w:styleId="afe">
    <w:name w:val="caption"/>
    <w:basedOn w:val="a"/>
    <w:uiPriority w:val="99"/>
    <w:qFormat/>
    <w:rsid w:val="00A019C1"/>
    <w:pPr>
      <w:widowControl w:val="0"/>
      <w:spacing w:before="120" w:after="120"/>
    </w:pPr>
    <w:rPr>
      <w:i/>
      <w:iCs/>
      <w:sz w:val="24"/>
      <w:szCs w:val="24"/>
    </w:rPr>
  </w:style>
  <w:style w:type="paragraph" w:customStyle="1" w:styleId="Index">
    <w:name w:val="Index"/>
    <w:basedOn w:val="a"/>
    <w:uiPriority w:val="99"/>
    <w:rsid w:val="00A019C1"/>
    <w:pPr>
      <w:widowControl w:val="0"/>
    </w:pPr>
    <w:rPr>
      <w:sz w:val="24"/>
      <w:szCs w:val="24"/>
    </w:rPr>
  </w:style>
  <w:style w:type="paragraph" w:styleId="aff">
    <w:name w:val="Normal (Web)"/>
    <w:basedOn w:val="a"/>
    <w:uiPriority w:val="99"/>
    <w:rsid w:val="00A019C1"/>
    <w:pPr>
      <w:widowControl w:val="0"/>
    </w:pPr>
    <w:rPr>
      <w:sz w:val="24"/>
      <w:szCs w:val="24"/>
    </w:rPr>
  </w:style>
  <w:style w:type="paragraph" w:styleId="24">
    <w:name w:val="Body Text Indent 2"/>
    <w:basedOn w:val="a"/>
    <w:link w:val="25"/>
    <w:uiPriority w:val="99"/>
    <w:rsid w:val="00A019C1"/>
    <w:pPr>
      <w:widowControl w:val="0"/>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uiPriority w:val="99"/>
    <w:rsid w:val="00A019C1"/>
    <w:rPr>
      <w:sz w:val="24"/>
      <w:szCs w:val="24"/>
      <w:lang w:val="x-none" w:eastAsia="x-none"/>
    </w:rPr>
  </w:style>
  <w:style w:type="paragraph" w:styleId="34">
    <w:name w:val="Body Text Indent 3"/>
    <w:basedOn w:val="a"/>
    <w:link w:val="35"/>
    <w:uiPriority w:val="99"/>
    <w:rsid w:val="00A019C1"/>
    <w:pPr>
      <w:spacing w:after="120"/>
      <w:ind w:left="283"/>
    </w:pPr>
    <w:rPr>
      <w:sz w:val="16"/>
      <w:szCs w:val="16"/>
      <w:lang w:val="x-none" w:eastAsia="x-none"/>
    </w:rPr>
  </w:style>
  <w:style w:type="character" w:customStyle="1" w:styleId="35">
    <w:name w:val="Основной текст с отступом 3 Знак"/>
    <w:basedOn w:val="a0"/>
    <w:link w:val="34"/>
    <w:uiPriority w:val="99"/>
    <w:rsid w:val="00A019C1"/>
    <w:rPr>
      <w:sz w:val="16"/>
      <w:szCs w:val="16"/>
      <w:lang w:val="x-none" w:eastAsia="x-none"/>
    </w:rPr>
  </w:style>
  <w:style w:type="paragraph" w:customStyle="1" w:styleId="WW-footer">
    <w:name w:val="WW-footer"/>
    <w:basedOn w:val="a"/>
    <w:uiPriority w:val="99"/>
    <w:rsid w:val="00A019C1"/>
    <w:pPr>
      <w:widowControl w:val="0"/>
      <w:tabs>
        <w:tab w:val="center" w:pos="4677"/>
        <w:tab w:val="right" w:pos="9355"/>
      </w:tabs>
    </w:pPr>
    <w:rPr>
      <w:sz w:val="24"/>
      <w:szCs w:val="24"/>
    </w:rPr>
  </w:style>
  <w:style w:type="paragraph" w:customStyle="1" w:styleId="TableContents">
    <w:name w:val="Table Contents"/>
    <w:basedOn w:val="a"/>
    <w:uiPriority w:val="99"/>
    <w:rsid w:val="00A019C1"/>
    <w:pPr>
      <w:widowControl w:val="0"/>
    </w:pPr>
    <w:rPr>
      <w:sz w:val="24"/>
      <w:szCs w:val="24"/>
    </w:rPr>
  </w:style>
  <w:style w:type="paragraph" w:customStyle="1" w:styleId="TableHeading">
    <w:name w:val="Table Heading"/>
    <w:basedOn w:val="TableContents"/>
    <w:uiPriority w:val="99"/>
    <w:rsid w:val="00A019C1"/>
    <w:pPr>
      <w:jc w:val="center"/>
    </w:pPr>
    <w:rPr>
      <w:b/>
      <w:bCs/>
    </w:rPr>
  </w:style>
  <w:style w:type="paragraph" w:customStyle="1" w:styleId="aff0">
    <w:name w:val="Стиль"/>
    <w:basedOn w:val="a"/>
    <w:next w:val="aff"/>
    <w:uiPriority w:val="99"/>
    <w:rsid w:val="00A019C1"/>
    <w:pPr>
      <w:spacing w:before="100" w:beforeAutospacing="1" w:after="119"/>
    </w:pPr>
    <w:rPr>
      <w:sz w:val="24"/>
      <w:szCs w:val="24"/>
    </w:rPr>
  </w:style>
  <w:style w:type="paragraph" w:customStyle="1" w:styleId="17">
    <w:name w:val="Стиль1"/>
    <w:basedOn w:val="a"/>
    <w:uiPriority w:val="99"/>
    <w:rsid w:val="00A019C1"/>
    <w:pPr>
      <w:ind w:firstLine="567"/>
      <w:jc w:val="both"/>
    </w:pPr>
    <w:rPr>
      <w:rFonts w:ascii="Arial Narrow" w:hAnsi="Arial Narrow" w:cs="Arial Narrow"/>
      <w:sz w:val="28"/>
      <w:szCs w:val="28"/>
    </w:rPr>
  </w:style>
  <w:style w:type="paragraph" w:styleId="aff1">
    <w:name w:val="Block Text"/>
    <w:basedOn w:val="a"/>
    <w:uiPriority w:val="99"/>
    <w:rsid w:val="00A019C1"/>
    <w:pPr>
      <w:ind w:left="-31" w:right="19" w:firstLine="589"/>
      <w:jc w:val="both"/>
    </w:pPr>
    <w:rPr>
      <w:rFonts w:ascii="Arial Narrow" w:hAnsi="Arial Narrow" w:cs="Arial Narrow"/>
      <w:sz w:val="28"/>
      <w:szCs w:val="28"/>
    </w:rPr>
  </w:style>
  <w:style w:type="paragraph" w:customStyle="1" w:styleId="1oaenoiacia6">
    <w:name w:val="1oaenoiacia6"/>
    <w:basedOn w:val="a"/>
    <w:uiPriority w:val="99"/>
    <w:rsid w:val="00A019C1"/>
    <w:pPr>
      <w:overflowPunct w:val="0"/>
      <w:autoSpaceDE w:val="0"/>
      <w:autoSpaceDN w:val="0"/>
      <w:ind w:firstLine="284"/>
      <w:jc w:val="both"/>
    </w:pPr>
    <w:rPr>
      <w:rFonts w:ascii="Arial" w:hAnsi="Arial" w:cs="Arial"/>
      <w:color w:val="000000"/>
      <w:sz w:val="18"/>
      <w:szCs w:val="18"/>
    </w:rPr>
  </w:style>
  <w:style w:type="paragraph" w:customStyle="1" w:styleId="aff2">
    <w:name w:val="Таблица"/>
    <w:basedOn w:val="aff3"/>
    <w:uiPriority w:val="99"/>
    <w:rsid w:val="00A019C1"/>
    <w:pPr>
      <w:widowControl/>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3">
    <w:name w:val="Message Header"/>
    <w:basedOn w:val="a"/>
    <w:link w:val="aff4"/>
    <w:uiPriority w:val="99"/>
    <w:rsid w:val="00A019C1"/>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lang w:val="x-none" w:eastAsia="x-none"/>
    </w:rPr>
  </w:style>
  <w:style w:type="character" w:customStyle="1" w:styleId="aff4">
    <w:name w:val="Шапка Знак"/>
    <w:basedOn w:val="a0"/>
    <w:link w:val="aff3"/>
    <w:uiPriority w:val="99"/>
    <w:rsid w:val="00A019C1"/>
    <w:rPr>
      <w:rFonts w:ascii="Arial" w:hAnsi="Arial"/>
      <w:sz w:val="24"/>
      <w:szCs w:val="24"/>
      <w:shd w:val="pct20" w:color="auto" w:fill="auto"/>
      <w:lang w:val="x-none" w:eastAsia="x-none"/>
    </w:rPr>
  </w:style>
  <w:style w:type="paragraph" w:customStyle="1" w:styleId="3f3f3f3f3f3f3f13pt">
    <w:name w:val="О3fб3fы3fч3fн3fы3fй3f + 13 pt"/>
    <w:basedOn w:val="a"/>
    <w:uiPriority w:val="99"/>
    <w:rsid w:val="00A019C1"/>
    <w:pPr>
      <w:widowControl w:val="0"/>
      <w:suppressAutoHyphens/>
      <w:ind w:firstLine="708"/>
      <w:jc w:val="both"/>
    </w:pPr>
    <w:rPr>
      <w:sz w:val="26"/>
      <w:szCs w:val="26"/>
      <w:lang w:eastAsia="ar-SA"/>
    </w:rPr>
  </w:style>
  <w:style w:type="character" w:styleId="aff5">
    <w:name w:val="Strong"/>
    <w:qFormat/>
    <w:rsid w:val="00A019C1"/>
    <w:rPr>
      <w:b/>
      <w:bCs/>
    </w:rPr>
  </w:style>
  <w:style w:type="character" w:customStyle="1" w:styleId="Absatz-Standardschriftart">
    <w:name w:val="Absatz-Standardschriftart"/>
    <w:rsid w:val="00A019C1"/>
  </w:style>
  <w:style w:type="character" w:customStyle="1" w:styleId="WW-Absatz-Standardschriftart">
    <w:name w:val="WW-Absatz-Standardschriftart"/>
    <w:rsid w:val="00A019C1"/>
  </w:style>
  <w:style w:type="character" w:customStyle="1" w:styleId="WW-Absatz-Standardschriftart1">
    <w:name w:val="WW-Absatz-Standardschriftart1"/>
    <w:rsid w:val="00A019C1"/>
  </w:style>
  <w:style w:type="character" w:customStyle="1" w:styleId="26">
    <w:name w:val="Основной шрифт абзаца2"/>
    <w:rsid w:val="00A019C1"/>
  </w:style>
  <w:style w:type="character" w:customStyle="1" w:styleId="WW-Absatz-Standardschriftart11">
    <w:name w:val="WW-Absatz-Standardschriftart11"/>
    <w:rsid w:val="00A019C1"/>
  </w:style>
  <w:style w:type="character" w:customStyle="1" w:styleId="WW-Absatz-Standardschriftart111">
    <w:name w:val="WW-Absatz-Standardschriftart111"/>
    <w:rsid w:val="00A019C1"/>
  </w:style>
  <w:style w:type="character" w:customStyle="1" w:styleId="WW-Absatz-Standardschriftart1111">
    <w:name w:val="WW-Absatz-Standardschriftart1111"/>
    <w:rsid w:val="00A019C1"/>
  </w:style>
  <w:style w:type="character" w:customStyle="1" w:styleId="WW-Absatz-Standardschriftart11111">
    <w:name w:val="WW-Absatz-Standardschriftart11111"/>
    <w:rsid w:val="00A019C1"/>
  </w:style>
  <w:style w:type="character" w:customStyle="1" w:styleId="WW-Absatz-Standardschriftart111111">
    <w:name w:val="WW-Absatz-Standardschriftart111111"/>
    <w:rsid w:val="00A019C1"/>
  </w:style>
  <w:style w:type="character" w:customStyle="1" w:styleId="WW-Absatz-Standardschriftart1111111">
    <w:name w:val="WW-Absatz-Standardschriftart1111111"/>
    <w:rsid w:val="00A019C1"/>
  </w:style>
  <w:style w:type="character" w:customStyle="1" w:styleId="WW8Num1z0">
    <w:name w:val="WW8Num1z0"/>
    <w:rsid w:val="00A019C1"/>
    <w:rPr>
      <w:rFonts w:ascii="Times New Roman" w:eastAsia="Times New Roman" w:hAnsi="Times New Roman" w:cs="Times New Roman"/>
    </w:rPr>
  </w:style>
  <w:style w:type="character" w:customStyle="1" w:styleId="WW8Num1z1">
    <w:name w:val="WW8Num1z1"/>
    <w:rsid w:val="00A019C1"/>
    <w:rPr>
      <w:rFonts w:ascii="Courier New" w:hAnsi="Courier New" w:cs="Courier New"/>
    </w:rPr>
  </w:style>
  <w:style w:type="character" w:customStyle="1" w:styleId="WW8Num1z2">
    <w:name w:val="WW8Num1z2"/>
    <w:rsid w:val="00A019C1"/>
    <w:rPr>
      <w:rFonts w:ascii="Wingdings" w:hAnsi="Wingdings" w:cs="Wingdings"/>
    </w:rPr>
  </w:style>
  <w:style w:type="character" w:customStyle="1" w:styleId="WW8Num1z3">
    <w:name w:val="WW8Num1z3"/>
    <w:rsid w:val="00A019C1"/>
    <w:rPr>
      <w:rFonts w:ascii="Symbol" w:hAnsi="Symbol" w:cs="Symbol"/>
    </w:rPr>
  </w:style>
  <w:style w:type="character" w:customStyle="1" w:styleId="WW8Num2z0">
    <w:name w:val="WW8Num2z0"/>
    <w:rsid w:val="00A019C1"/>
    <w:rPr>
      <w:rFonts w:ascii="Times New Roman" w:eastAsia="Times New Roman" w:hAnsi="Times New Roman" w:cs="Times New Roman"/>
    </w:rPr>
  </w:style>
  <w:style w:type="character" w:customStyle="1" w:styleId="WW8Num2z1">
    <w:name w:val="WW8Num2z1"/>
    <w:rsid w:val="00A019C1"/>
    <w:rPr>
      <w:rFonts w:ascii="Courier New" w:hAnsi="Courier New" w:cs="Courier New"/>
    </w:rPr>
  </w:style>
  <w:style w:type="character" w:customStyle="1" w:styleId="WW8Num2z2">
    <w:name w:val="WW8Num2z2"/>
    <w:rsid w:val="00A019C1"/>
    <w:rPr>
      <w:rFonts w:ascii="Wingdings" w:hAnsi="Wingdings" w:cs="Wingdings"/>
    </w:rPr>
  </w:style>
  <w:style w:type="character" w:customStyle="1" w:styleId="WW8Num2z3">
    <w:name w:val="WW8Num2z3"/>
    <w:rsid w:val="00A019C1"/>
    <w:rPr>
      <w:rFonts w:ascii="Symbol" w:hAnsi="Symbol" w:cs="Symbol"/>
    </w:rPr>
  </w:style>
  <w:style w:type="character" w:customStyle="1" w:styleId="18">
    <w:name w:val="Основной шрифт абзаца1"/>
    <w:rsid w:val="00A019C1"/>
  </w:style>
  <w:style w:type="paragraph" w:customStyle="1" w:styleId="27">
    <w:name w:val="Название2"/>
    <w:basedOn w:val="a"/>
    <w:uiPriority w:val="99"/>
    <w:rsid w:val="00A019C1"/>
    <w:pPr>
      <w:suppressLineNumbers/>
      <w:spacing w:before="120" w:after="120"/>
    </w:pPr>
    <w:rPr>
      <w:rFonts w:ascii="Arial" w:hAnsi="Arial" w:cs="Arial"/>
      <w:i/>
      <w:iCs/>
      <w:lang w:eastAsia="ar-SA"/>
    </w:rPr>
  </w:style>
  <w:style w:type="paragraph" w:customStyle="1" w:styleId="aff6">
    <w:name w:val="Содержимое врезки"/>
    <w:basedOn w:val="a3"/>
    <w:uiPriority w:val="99"/>
    <w:rsid w:val="00A019C1"/>
    <w:rPr>
      <w:b/>
      <w:bCs/>
      <w:sz w:val="20"/>
      <w:lang w:val="x-none" w:eastAsia="ar-SA"/>
    </w:rPr>
  </w:style>
  <w:style w:type="paragraph" w:customStyle="1" w:styleId="28">
    <w:name w:val="Указатель2"/>
    <w:basedOn w:val="a"/>
    <w:uiPriority w:val="99"/>
    <w:rsid w:val="00A019C1"/>
    <w:pPr>
      <w:suppressLineNumbers/>
    </w:pPr>
    <w:rPr>
      <w:rFonts w:ascii="Arial" w:hAnsi="Arial" w:cs="Arial"/>
      <w:sz w:val="24"/>
      <w:szCs w:val="24"/>
      <w:lang w:eastAsia="ar-SA"/>
    </w:rPr>
  </w:style>
  <w:style w:type="paragraph" w:customStyle="1" w:styleId="210">
    <w:name w:val="Основной текст с отступом 21"/>
    <w:basedOn w:val="a"/>
    <w:uiPriority w:val="99"/>
    <w:rsid w:val="00A019C1"/>
    <w:pPr>
      <w:ind w:left="45"/>
    </w:pPr>
    <w:rPr>
      <w:b/>
      <w:bCs/>
      <w:lang w:eastAsia="ar-SA"/>
    </w:rPr>
  </w:style>
  <w:style w:type="paragraph" w:customStyle="1" w:styleId="19">
    <w:name w:val="Знак1"/>
    <w:basedOn w:val="a"/>
    <w:uiPriority w:val="99"/>
    <w:rsid w:val="00A019C1"/>
    <w:pPr>
      <w:spacing w:before="100" w:beforeAutospacing="1" w:after="100" w:afterAutospacing="1"/>
    </w:pPr>
    <w:rPr>
      <w:rFonts w:ascii="Tahoma" w:hAnsi="Tahoma"/>
      <w:lang w:val="en-US" w:eastAsia="en-US"/>
    </w:rPr>
  </w:style>
  <w:style w:type="paragraph" w:customStyle="1" w:styleId="aff7">
    <w:name w:val="Знак"/>
    <w:basedOn w:val="a"/>
    <w:uiPriority w:val="99"/>
    <w:rsid w:val="00A019C1"/>
    <w:pPr>
      <w:spacing w:before="100" w:beforeAutospacing="1" w:after="100" w:afterAutospacing="1"/>
    </w:pPr>
    <w:rPr>
      <w:rFonts w:ascii="Tahoma" w:hAnsi="Tahoma" w:cs="Tahoma"/>
      <w:lang w:val="en-US" w:eastAsia="en-US"/>
    </w:rPr>
  </w:style>
  <w:style w:type="paragraph" w:customStyle="1" w:styleId="CharChar1CharChar1CharChar">
    <w:name w:val="Char Char Знак Знак1 Char Char1 Знак Знак Char Char"/>
    <w:basedOn w:val="a"/>
    <w:uiPriority w:val="99"/>
    <w:rsid w:val="00A019C1"/>
    <w:pPr>
      <w:spacing w:before="100" w:beforeAutospacing="1" w:after="100" w:afterAutospacing="1"/>
    </w:pPr>
    <w:rPr>
      <w:rFonts w:ascii="Tahoma" w:hAnsi="Tahoma" w:cs="Tahoma"/>
      <w:lang w:val="en-US" w:eastAsia="en-US"/>
    </w:rPr>
  </w:style>
  <w:style w:type="table" w:styleId="aff8">
    <w:name w:val="Light List"/>
    <w:basedOn w:val="a1"/>
    <w:uiPriority w:val="61"/>
    <w:rsid w:val="00A019C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9">
    <w:name w:val="footnote text"/>
    <w:basedOn w:val="a"/>
    <w:link w:val="affa"/>
    <w:rsid w:val="00A019C1"/>
  </w:style>
  <w:style w:type="character" w:customStyle="1" w:styleId="affa">
    <w:name w:val="Текст сноски Знак"/>
    <w:basedOn w:val="a0"/>
    <w:link w:val="aff9"/>
    <w:rsid w:val="00A019C1"/>
  </w:style>
  <w:style w:type="character" w:styleId="affb">
    <w:name w:val="footnote reference"/>
    <w:basedOn w:val="a0"/>
    <w:rsid w:val="00A019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183</TotalTime>
  <Pages>18</Pages>
  <Words>2950</Words>
  <Characters>16817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10</cp:revision>
  <cp:lastPrinted>2018-12-07T09:12:00Z</cp:lastPrinted>
  <dcterms:created xsi:type="dcterms:W3CDTF">2018-11-09T12:54:00Z</dcterms:created>
  <dcterms:modified xsi:type="dcterms:W3CDTF">2018-12-20T11:48:00Z</dcterms:modified>
</cp:coreProperties>
</file>